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187" w:rsidRDefault="00504187" w:rsidP="00504187">
      <w:pPr>
        <w:pStyle w:val="Title-Subject"/>
        <w:pBdr>
          <w:top w:val="single" w:sz="24" w:space="1" w:color="auto"/>
        </w:pBdr>
        <w:spacing w:before="120" w:after="720"/>
        <w:ind w:left="0" w:right="-17"/>
        <w:jc w:val="right"/>
        <w:rPr>
          <w:sz w:val="64"/>
        </w:rPr>
      </w:pPr>
      <w:r>
        <w:rPr>
          <w:sz w:val="19"/>
          <w:szCs w:val="19"/>
        </w:rPr>
        <w:br/>
      </w:r>
      <w:r>
        <w:rPr>
          <w:b/>
          <w:sz w:val="60"/>
        </w:rPr>
        <w:fldChar w:fldCharType="begin"/>
      </w:r>
      <w:r>
        <w:rPr>
          <w:b/>
          <w:sz w:val="60"/>
        </w:rPr>
        <w:instrText xml:space="preserve"> SUBJECT  \* MERGEFORMAT </w:instrText>
      </w:r>
      <w:r>
        <w:rPr>
          <w:b/>
          <w:sz w:val="60"/>
        </w:rPr>
        <w:fldChar w:fldCharType="separate"/>
      </w:r>
      <w:r>
        <w:rPr>
          <w:b/>
          <w:sz w:val="60"/>
        </w:rPr>
        <w:t>Software Design Specification</w:t>
      </w:r>
      <w:r>
        <w:rPr>
          <w:b/>
          <w:sz w:val="60"/>
        </w:rPr>
        <w:fldChar w:fldCharType="end"/>
      </w:r>
      <w:r>
        <w:rPr>
          <w:sz w:val="64"/>
        </w:rPr>
        <w:t xml:space="preserve"> </w:t>
      </w:r>
    </w:p>
    <w:p w:rsidR="00504187" w:rsidRDefault="00504187" w:rsidP="00504187">
      <w:pPr>
        <w:pStyle w:val="Title-Subject"/>
        <w:spacing w:before="0" w:after="400"/>
        <w:ind w:left="0" w:right="-17"/>
        <w:jc w:val="right"/>
        <w:rPr>
          <w:sz w:val="64"/>
        </w:rPr>
      </w:pPr>
      <w:proofErr w:type="gramStart"/>
      <w:r>
        <w:rPr>
          <w:b/>
        </w:rPr>
        <w:t>for</w:t>
      </w:r>
      <w:proofErr w:type="gramEnd"/>
    </w:p>
    <w:p w:rsidR="00504187" w:rsidRDefault="00504187" w:rsidP="00504187">
      <w:pPr>
        <w:pStyle w:val="Title"/>
        <w:spacing w:before="240" w:after="720"/>
        <w:jc w:val="right"/>
        <w:rPr>
          <w:sz w:val="60"/>
        </w:rPr>
      </w:pPr>
      <w:r>
        <w:rPr>
          <w:sz w:val="60"/>
        </w:rPr>
        <w:fldChar w:fldCharType="begin"/>
      </w:r>
      <w:r>
        <w:rPr>
          <w:sz w:val="60"/>
        </w:rPr>
        <w:instrText xml:space="preserve"> TITLE  \* MERGEFORMAT </w:instrText>
      </w:r>
      <w:r>
        <w:rPr>
          <w:sz w:val="60"/>
        </w:rPr>
        <w:fldChar w:fldCharType="separate"/>
      </w:r>
      <w:r>
        <w:rPr>
          <w:sz w:val="60"/>
        </w:rPr>
        <w:t>&lt;Project</w:t>
      </w:r>
      <w:r>
        <w:rPr>
          <w:sz w:val="60"/>
        </w:rPr>
        <w:fldChar w:fldCharType="end"/>
      </w:r>
      <w:r>
        <w:rPr>
          <w:sz w:val="60"/>
        </w:rPr>
        <w:t>&gt;</w:t>
      </w:r>
    </w:p>
    <w:p w:rsidR="00504187" w:rsidRDefault="00504187" w:rsidP="00504187">
      <w:pPr>
        <w:pStyle w:val="Title-Revision"/>
        <w:spacing w:before="120" w:after="240"/>
        <w:jc w:val="right"/>
      </w:pPr>
      <w:r>
        <w:t>Document Version &lt;X.X&gt;</w:t>
      </w:r>
    </w:p>
    <w:p w:rsidR="00504187" w:rsidRDefault="00504187" w:rsidP="00504187">
      <w:pPr>
        <w:pStyle w:val="Title-Revision"/>
        <w:jc w:val="right"/>
        <w:rPr>
          <w:sz w:val="32"/>
        </w:rPr>
      </w:pPr>
    </w:p>
    <w:p w:rsidR="00504187" w:rsidRDefault="00504187" w:rsidP="00504187">
      <w:pPr>
        <w:pStyle w:val="Title-Revision"/>
        <w:jc w:val="right"/>
        <w:rPr>
          <w:sz w:val="32"/>
        </w:rPr>
      </w:pPr>
    </w:p>
    <w:p w:rsidR="00504187" w:rsidRDefault="00504187" w:rsidP="00504187">
      <w:pPr>
        <w:pStyle w:val="Title-Revision"/>
        <w:jc w:val="right"/>
        <w:rPr>
          <w:sz w:val="32"/>
        </w:rPr>
      </w:pPr>
    </w:p>
    <w:p w:rsidR="00504187" w:rsidRDefault="00504187" w:rsidP="00504187">
      <w:pPr>
        <w:pStyle w:val="ByLine"/>
        <w:spacing w:before="0"/>
        <w:rPr>
          <w:sz w:val="32"/>
        </w:rPr>
      </w:pPr>
      <w:r>
        <w:rPr>
          <w:sz w:val="32"/>
        </w:rPr>
        <w:t xml:space="preserve">Prepared by </w:t>
      </w:r>
    </w:p>
    <w:p w:rsidR="00504187" w:rsidRDefault="00504187" w:rsidP="00504187">
      <w:pPr>
        <w:pStyle w:val="ByLine"/>
        <w:spacing w:before="120" w:after="120"/>
      </w:pPr>
      <w:r>
        <w:t>Group Name: &lt;</w:t>
      </w:r>
      <w:r>
        <w:rPr>
          <w:i/>
        </w:rPr>
        <w:t>place your group name here</w:t>
      </w:r>
      <w:r>
        <w:t>&gt;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029"/>
        <w:gridCol w:w="3037"/>
        <w:gridCol w:w="3010"/>
      </w:tblGrid>
      <w:tr w:rsidR="00504187" w:rsidTr="00B1241B">
        <w:tc>
          <w:tcPr>
            <w:tcW w:w="3192" w:type="dxa"/>
          </w:tcPr>
          <w:p w:rsidR="00504187" w:rsidRDefault="00504187" w:rsidP="00B1241B">
            <w:pPr>
              <w:pStyle w:val="ByLine"/>
              <w:spacing w:before="0" w:after="0"/>
              <w:jc w:val="left"/>
              <w:rPr>
                <w:sz w:val="22"/>
              </w:rPr>
            </w:pPr>
            <w:r>
              <w:rPr>
                <w:sz w:val="22"/>
              </w:rPr>
              <w:t>&lt;name&gt;</w:t>
            </w:r>
          </w:p>
        </w:tc>
        <w:tc>
          <w:tcPr>
            <w:tcW w:w="3192" w:type="dxa"/>
          </w:tcPr>
          <w:p w:rsidR="00504187" w:rsidRDefault="00504187" w:rsidP="00B1241B">
            <w:pPr>
              <w:pStyle w:val="ByLine"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&lt;student #&gt;</w:t>
            </w:r>
          </w:p>
        </w:tc>
        <w:tc>
          <w:tcPr>
            <w:tcW w:w="3192" w:type="dxa"/>
          </w:tcPr>
          <w:p w:rsidR="00504187" w:rsidRDefault="00504187" w:rsidP="00B1241B">
            <w:pPr>
              <w:pStyle w:val="ByLine"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&lt;e-mail&gt;</w:t>
            </w:r>
          </w:p>
        </w:tc>
      </w:tr>
      <w:tr w:rsidR="00504187" w:rsidTr="00B1241B">
        <w:tc>
          <w:tcPr>
            <w:tcW w:w="3192" w:type="dxa"/>
          </w:tcPr>
          <w:p w:rsidR="00504187" w:rsidRDefault="00504187" w:rsidP="00B1241B">
            <w:pPr>
              <w:pStyle w:val="ByLine"/>
              <w:spacing w:before="0" w:after="0"/>
              <w:jc w:val="left"/>
              <w:rPr>
                <w:sz w:val="22"/>
              </w:rPr>
            </w:pPr>
            <w:r>
              <w:rPr>
                <w:sz w:val="22"/>
              </w:rPr>
              <w:t>&lt;name&gt;</w:t>
            </w:r>
          </w:p>
        </w:tc>
        <w:tc>
          <w:tcPr>
            <w:tcW w:w="3192" w:type="dxa"/>
          </w:tcPr>
          <w:p w:rsidR="00504187" w:rsidRDefault="00504187" w:rsidP="00B1241B">
            <w:pPr>
              <w:pStyle w:val="ByLine"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&lt;student #&gt;</w:t>
            </w:r>
          </w:p>
        </w:tc>
        <w:tc>
          <w:tcPr>
            <w:tcW w:w="3192" w:type="dxa"/>
          </w:tcPr>
          <w:p w:rsidR="00504187" w:rsidRDefault="00504187" w:rsidP="00B1241B">
            <w:pPr>
              <w:pStyle w:val="ByLine"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&lt;e-mail&gt;</w:t>
            </w:r>
          </w:p>
        </w:tc>
      </w:tr>
      <w:tr w:rsidR="00504187" w:rsidTr="00B1241B">
        <w:tc>
          <w:tcPr>
            <w:tcW w:w="3192" w:type="dxa"/>
          </w:tcPr>
          <w:p w:rsidR="00504187" w:rsidRDefault="00504187" w:rsidP="00B1241B">
            <w:pPr>
              <w:pStyle w:val="ByLine"/>
              <w:spacing w:before="0" w:after="0"/>
              <w:jc w:val="left"/>
              <w:rPr>
                <w:sz w:val="22"/>
              </w:rPr>
            </w:pPr>
            <w:r>
              <w:rPr>
                <w:sz w:val="22"/>
              </w:rPr>
              <w:t>&lt;name&gt;</w:t>
            </w:r>
          </w:p>
        </w:tc>
        <w:tc>
          <w:tcPr>
            <w:tcW w:w="3192" w:type="dxa"/>
          </w:tcPr>
          <w:p w:rsidR="00504187" w:rsidRDefault="00504187" w:rsidP="00B1241B">
            <w:pPr>
              <w:pStyle w:val="ByLine"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&lt;student #&gt;</w:t>
            </w:r>
          </w:p>
        </w:tc>
        <w:tc>
          <w:tcPr>
            <w:tcW w:w="3192" w:type="dxa"/>
          </w:tcPr>
          <w:p w:rsidR="00504187" w:rsidRDefault="00504187" w:rsidP="00B1241B">
            <w:pPr>
              <w:pStyle w:val="ByLine"/>
              <w:spacing w:before="0" w:after="0"/>
              <w:jc w:val="center"/>
              <w:rPr>
                <w:sz w:val="22"/>
              </w:rPr>
            </w:pPr>
            <w:r>
              <w:rPr>
                <w:sz w:val="22"/>
              </w:rPr>
              <w:t>&lt;e-mail&gt;</w:t>
            </w:r>
          </w:p>
        </w:tc>
      </w:tr>
    </w:tbl>
    <w:p w:rsidR="00504187" w:rsidRDefault="00504187" w:rsidP="00504187">
      <w:pPr>
        <w:pStyle w:val="ByLine"/>
        <w:spacing w:before="120" w:after="0"/>
        <w:rPr>
          <w:sz w:val="22"/>
        </w:rPr>
      </w:pPr>
    </w:p>
    <w:p w:rsidR="001776C3" w:rsidRDefault="001776C3">
      <w:pPr>
        <w:spacing w:before="10" w:line="180" w:lineRule="exact"/>
        <w:rPr>
          <w:sz w:val="19"/>
          <w:szCs w:val="19"/>
        </w:rPr>
      </w:pPr>
    </w:p>
    <w:p w:rsidR="00504187" w:rsidRDefault="00504187">
      <w:pPr>
        <w:spacing w:before="10" w:line="180" w:lineRule="exact"/>
        <w:rPr>
          <w:sz w:val="19"/>
          <w:szCs w:val="19"/>
        </w:rPr>
      </w:pPr>
    </w:p>
    <w:p w:rsidR="00504187" w:rsidRDefault="00504187">
      <w:pPr>
        <w:spacing w:before="10" w:line="180" w:lineRule="exact"/>
        <w:rPr>
          <w:sz w:val="19"/>
          <w:szCs w:val="19"/>
        </w:rPr>
      </w:pPr>
    </w:p>
    <w:p w:rsidR="001776C3" w:rsidRDefault="001776C3">
      <w:pPr>
        <w:spacing w:before="18" w:line="280" w:lineRule="exact"/>
        <w:rPr>
          <w:sz w:val="28"/>
          <w:szCs w:val="28"/>
        </w:rPr>
      </w:pPr>
    </w:p>
    <w:p w:rsidR="001776C3" w:rsidRDefault="00194C84">
      <w:pPr>
        <w:ind w:left="120"/>
        <w:rPr>
          <w:rFonts w:ascii="Arial" w:eastAsia="Arial" w:hAnsi="Arial" w:cs="Arial"/>
          <w:sz w:val="28"/>
          <w:szCs w:val="28"/>
        </w:rPr>
        <w:sectPr w:rsidR="001776C3">
          <w:headerReference w:type="default" r:id="rId8"/>
          <w:footerReference w:type="default" r:id="rId9"/>
          <w:pgSz w:w="12240" w:h="15840"/>
          <w:pgMar w:top="980" w:right="1700" w:bottom="280" w:left="1680" w:header="748" w:footer="768" w:gutter="0"/>
          <w:cols w:space="720"/>
        </w:sectPr>
      </w:pPr>
      <w:r>
        <w:rPr>
          <w:rFonts w:ascii="Arial" w:eastAsia="Arial" w:hAnsi="Arial" w:cs="Arial"/>
          <w:sz w:val="28"/>
          <w:szCs w:val="28"/>
        </w:rPr>
        <w:t>Version:</w:t>
      </w:r>
      <w:r>
        <w:rPr>
          <w:rFonts w:ascii="Arial" w:eastAsia="Arial" w:hAnsi="Arial" w:cs="Arial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1.2                                                     </w:t>
      </w:r>
      <w:r>
        <w:rPr>
          <w:rFonts w:ascii="Arial" w:eastAsia="Arial" w:hAnsi="Arial" w:cs="Arial"/>
          <w:spacing w:val="73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Date:</w:t>
      </w:r>
      <w:r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(03/17/2006)</w:t>
      </w:r>
    </w:p>
    <w:p w:rsidR="001776C3" w:rsidRDefault="00C7409C">
      <w:pPr>
        <w:spacing w:before="17"/>
        <w:ind w:left="3859" w:right="3858"/>
        <w:jc w:val="center"/>
        <w:rPr>
          <w:rFonts w:ascii="Verdana" w:eastAsia="Verdana" w:hAnsi="Verdana" w:cs="Verdana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15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1085850</wp:posOffset>
                </wp:positionV>
                <wp:extent cx="5636895" cy="205740"/>
                <wp:effectExtent l="10160" t="9525" r="10795" b="3810"/>
                <wp:wrapNone/>
                <wp:docPr id="17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205740"/>
                          <a:chOff x="1681" y="1710"/>
                          <a:chExt cx="8877" cy="324"/>
                        </a:xfrm>
                      </wpg:grpSpPr>
                      <wpg:grpSp>
                        <wpg:cNvPr id="173" name="Group 160"/>
                        <wpg:cNvGrpSpPr>
                          <a:grpSpLocks/>
                        </wpg:cNvGrpSpPr>
                        <wpg:grpSpPr bwMode="auto">
                          <a:xfrm>
                            <a:off x="1800" y="1726"/>
                            <a:ext cx="8640" cy="292"/>
                            <a:chOff x="1800" y="1726"/>
                            <a:chExt cx="8640" cy="292"/>
                          </a:xfrm>
                        </wpg:grpSpPr>
                        <wps:wsp>
                          <wps:cNvPr id="174" name="Freeform 172"/>
                          <wps:cNvSpPr>
                            <a:spLocks/>
                          </wps:cNvSpPr>
                          <wps:spPr bwMode="auto">
                            <a:xfrm>
                              <a:off x="1800" y="1726"/>
                              <a:ext cx="8640" cy="29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640"/>
                                <a:gd name="T2" fmla="+- 0 2017 1726"/>
                                <a:gd name="T3" fmla="*/ 2017 h 292"/>
                                <a:gd name="T4" fmla="+- 0 10440 1800"/>
                                <a:gd name="T5" fmla="*/ T4 w 8640"/>
                                <a:gd name="T6" fmla="+- 0 2017 1726"/>
                                <a:gd name="T7" fmla="*/ 2017 h 292"/>
                                <a:gd name="T8" fmla="+- 0 10440 1800"/>
                                <a:gd name="T9" fmla="*/ T8 w 8640"/>
                                <a:gd name="T10" fmla="+- 0 1726 1726"/>
                                <a:gd name="T11" fmla="*/ 1726 h 292"/>
                                <a:gd name="T12" fmla="+- 0 1800 1800"/>
                                <a:gd name="T13" fmla="*/ T12 w 8640"/>
                                <a:gd name="T14" fmla="+- 0 1726 1726"/>
                                <a:gd name="T15" fmla="*/ 1726 h 292"/>
                                <a:gd name="T16" fmla="+- 0 1800 1800"/>
                                <a:gd name="T17" fmla="*/ T16 w 8640"/>
                                <a:gd name="T18" fmla="+- 0 2017 1726"/>
                                <a:gd name="T19" fmla="*/ 201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292">
                                  <a:moveTo>
                                    <a:pt x="0" y="291"/>
                                  </a:moveTo>
                                  <a:lnTo>
                                    <a:pt x="8640" y="291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75" name="Group 161"/>
                          <wpg:cNvGrpSpPr>
                            <a:grpSpLocks/>
                          </wpg:cNvGrpSpPr>
                          <wpg:grpSpPr bwMode="auto">
                            <a:xfrm>
                              <a:off x="1697" y="1726"/>
                              <a:ext cx="8846" cy="292"/>
                              <a:chOff x="1697" y="1726"/>
                              <a:chExt cx="8846" cy="292"/>
                            </a:xfrm>
                          </wpg:grpSpPr>
                          <wps:wsp>
                            <wps:cNvPr id="176" name="Freeform 171"/>
                            <wps:cNvSpPr>
                              <a:spLocks/>
                            </wps:cNvSpPr>
                            <wps:spPr bwMode="auto">
                              <a:xfrm>
                                <a:off x="1697" y="1726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0543 1697"/>
                                  <a:gd name="T1" fmla="*/ T0 w 8846"/>
                                  <a:gd name="T2" fmla="+- 0 1726 1726"/>
                                  <a:gd name="T3" fmla="*/ 1726 h 292"/>
                                  <a:gd name="T4" fmla="+- 0 10440 1697"/>
                                  <a:gd name="T5" fmla="*/ T4 w 8846"/>
                                  <a:gd name="T6" fmla="+- 0 1726 1726"/>
                                  <a:gd name="T7" fmla="*/ 1726 h 292"/>
                                  <a:gd name="T8" fmla="+- 0 10440 1697"/>
                                  <a:gd name="T9" fmla="*/ T8 w 8846"/>
                                  <a:gd name="T10" fmla="+- 0 2017 1726"/>
                                  <a:gd name="T11" fmla="*/ 2017 h 292"/>
                                  <a:gd name="T12" fmla="+- 0 10543 1697"/>
                                  <a:gd name="T13" fmla="*/ T12 w 8846"/>
                                  <a:gd name="T14" fmla="+- 0 2017 1726"/>
                                  <a:gd name="T15" fmla="*/ 2017 h 292"/>
                                  <a:gd name="T16" fmla="+- 0 10543 1697"/>
                                  <a:gd name="T17" fmla="*/ T16 w 8846"/>
                                  <a:gd name="T18" fmla="+- 0 1726 1726"/>
                                  <a:gd name="T19" fmla="*/ 1726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8846" y="0"/>
                                    </a:moveTo>
                                    <a:lnTo>
                                      <a:pt x="8743" y="0"/>
                                    </a:lnTo>
                                    <a:lnTo>
                                      <a:pt x="8743" y="291"/>
                                    </a:lnTo>
                                    <a:lnTo>
                                      <a:pt x="8846" y="291"/>
                                    </a:lnTo>
                                    <a:lnTo>
                                      <a:pt x="88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" name="Freeform 170"/>
                            <wps:cNvSpPr>
                              <a:spLocks/>
                            </wps:cNvSpPr>
                            <wps:spPr bwMode="auto">
                              <a:xfrm>
                                <a:off x="1697" y="1726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800 1697"/>
                                  <a:gd name="T1" fmla="*/ T0 w 8846"/>
                                  <a:gd name="T2" fmla="+- 0 1726 1726"/>
                                  <a:gd name="T3" fmla="*/ 1726 h 292"/>
                                  <a:gd name="T4" fmla="+- 0 1697 1697"/>
                                  <a:gd name="T5" fmla="*/ T4 w 8846"/>
                                  <a:gd name="T6" fmla="+- 0 1726 1726"/>
                                  <a:gd name="T7" fmla="*/ 1726 h 292"/>
                                  <a:gd name="T8" fmla="+- 0 1697 1697"/>
                                  <a:gd name="T9" fmla="*/ T8 w 8846"/>
                                  <a:gd name="T10" fmla="+- 0 2017 1726"/>
                                  <a:gd name="T11" fmla="*/ 2017 h 292"/>
                                  <a:gd name="T12" fmla="+- 0 1800 1697"/>
                                  <a:gd name="T13" fmla="*/ T12 w 8846"/>
                                  <a:gd name="T14" fmla="+- 0 2017 1726"/>
                                  <a:gd name="T15" fmla="*/ 2017 h 292"/>
                                  <a:gd name="T16" fmla="+- 0 1800 1697"/>
                                  <a:gd name="T17" fmla="*/ T16 w 8846"/>
                                  <a:gd name="T18" fmla="+- 0 1726 1726"/>
                                  <a:gd name="T19" fmla="*/ 1726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10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103" y="291"/>
                                    </a:lnTo>
                                    <a:lnTo>
                                      <a:pt x="1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78" name="Group 1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7" y="1721"/>
                                <a:ext cx="8866" cy="0"/>
                                <a:chOff x="1687" y="1721"/>
                                <a:chExt cx="8866" cy="0"/>
                              </a:xfrm>
                            </wpg:grpSpPr>
                            <wps:wsp>
                              <wps:cNvPr id="179" name="Freeform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7" y="1721"/>
                                  <a:ext cx="8866" cy="0"/>
                                </a:xfrm>
                                <a:custGeom>
                                  <a:avLst/>
                                  <a:gdLst>
                                    <a:gd name="T0" fmla="+- 0 1687 1687"/>
                                    <a:gd name="T1" fmla="*/ T0 w 8866"/>
                                    <a:gd name="T2" fmla="+- 0 10553 1687"/>
                                    <a:gd name="T3" fmla="*/ T2 w 886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8866">
                                      <a:moveTo>
                                        <a:pt x="0" y="0"/>
                                      </a:moveTo>
                                      <a:lnTo>
                                        <a:pt x="88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0" name="Group 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2" y="1716"/>
                                  <a:ext cx="0" cy="312"/>
                                  <a:chOff x="1692" y="1716"/>
                                  <a:chExt cx="0" cy="312"/>
                                </a:xfrm>
                              </wpg:grpSpPr>
                              <wps:wsp>
                                <wps:cNvPr id="181" name="Freeform 1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716"/>
                                    <a:ext cx="0" cy="312"/>
                                  </a:xfrm>
                                  <a:custGeom>
                                    <a:avLst/>
                                    <a:gdLst>
                                      <a:gd name="T0" fmla="+- 0 1716 1716"/>
                                      <a:gd name="T1" fmla="*/ 1716 h 312"/>
                                      <a:gd name="T2" fmla="+- 0 2028 1716"/>
                                      <a:gd name="T3" fmla="*/ 2028 h 31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2">
                                        <a:moveTo>
                                          <a:pt x="0" y="0"/>
                                        </a:moveTo>
                                        <a:lnTo>
                                          <a:pt x="0" y="3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82" name="Group 1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87" y="2023"/>
                                    <a:ext cx="8856" cy="0"/>
                                    <a:chOff x="1687" y="2023"/>
                                    <a:chExt cx="8856" cy="0"/>
                                  </a:xfrm>
                                </wpg:grpSpPr>
                                <wps:wsp>
                                  <wps:cNvPr id="183" name="Freeform 16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87" y="2023"/>
                                      <a:ext cx="8856" cy="0"/>
                                    </a:xfrm>
                                    <a:custGeom>
                                      <a:avLst/>
                                      <a:gdLst>
                                        <a:gd name="T0" fmla="+- 0 1687 1687"/>
                                        <a:gd name="T1" fmla="*/ T0 w 8856"/>
                                        <a:gd name="T2" fmla="+- 0 10543 1687"/>
                                        <a:gd name="T3" fmla="*/ T2 w 885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856">
                                          <a:moveTo>
                                            <a:pt x="0" y="0"/>
                                          </a:moveTo>
                                          <a:lnTo>
                                            <a:pt x="88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7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84" name="Group 16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548" y="1716"/>
                                      <a:ext cx="0" cy="312"/>
                                      <a:chOff x="10548" y="1716"/>
                                      <a:chExt cx="0" cy="312"/>
                                    </a:xfrm>
                                  </wpg:grpSpPr>
                                  <wps:wsp>
                                    <wps:cNvPr id="185" name="Freeform 16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48" y="1716"/>
                                        <a:ext cx="0" cy="312"/>
                                      </a:xfrm>
                                      <a:custGeom>
                                        <a:avLst/>
                                        <a:gdLst>
                                          <a:gd name="T0" fmla="+- 0 1716 1716"/>
                                          <a:gd name="T1" fmla="*/ 1716 h 312"/>
                                          <a:gd name="T2" fmla="+- 0 2028 1716"/>
                                          <a:gd name="T3" fmla="*/ 2028 h 31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1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84.05pt;margin-top:85.5pt;width:443.85pt;height:16.2pt;z-index:-1165;mso-position-horizontal-relative:page;mso-position-vertical-relative:page" coordorigin="1681,1710" coordsize="8877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">
                <v:group id="Group 160" o:spid="_x0000_s1027" style="position:absolute;left:1800;top:1726;width:8640;height:292" coordorigin="1800,1726" coordsize="864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72" o:spid="_x0000_s1028" style="position:absolute;left:1800;top:1726;width:8640;height:292;visibility:visible;mso-wrap-style:square;v-text-anchor:top" coordsize="86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QV8EA&#10;AADcAAAADwAAAGRycy9kb3ducmV2LnhtbERP22rCQBB9F/yHZQq+iG4qpZXUVVQI8SnQ1A+YZicX&#10;mp0Nu1tN/t4tFPo2h3Od3WE0vbiR851lBc/rBARxZXXHjYLrZ7bagvABWWNvmRRM5OGwn892mGp7&#10;5w+6laERMYR9igraEIZUSl+1ZNCv7UAcudo6gyFC10jt8B7DTS83SfIqDXYcG1oc6NxS9V3+GAV1&#10;4bZlcVyezlPGhF85187kSi2exuM7iEBj+Bf/uS86zn97gd9n4gVy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q0FfBAAAA3AAAAA8AAAAAAAAAAAAAAAAAmAIAAGRycy9kb3du&#10;cmV2LnhtbFBLBQYAAAAABAAEAPUAAACGAwAAAAA=&#10;" path="m,291r8640,l8640,,,,,291xe" fillcolor="#a0a0a0" stroked="f">
                    <v:path arrowok="t" o:connecttype="custom" o:connectlocs="0,2017;8640,2017;8640,1726;0,1726;0,2017" o:connectangles="0,0,0,0,0"/>
                  </v:shape>
                  <v:group id="Group 161" o:spid="_x0000_s1029" style="position:absolute;left:1697;top:1726;width:8846;height:292" coordorigin="1697,1726" coordsize="88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<v:shape id="Freeform 171" o:spid="_x0000_s1030" style="position:absolute;left:1697;top:1726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zF8IA&#10;AADcAAAADwAAAGRycy9kb3ducmV2LnhtbERPTWvCQBC9C/0PyxR6001zSCV1FVsI9FYaRXocsmMS&#10;zc6mu9sk9de7BcHbPN7nrDaT6cRAzreWFTwvEhDEldUt1wr2u2K+BOEDssbOMin4Iw+b9cNshbm2&#10;I3/RUIZaxBD2OSpoQuhzKX3VkEG/sD1x5I7WGQwRulpqh2MMN51MkySTBluODQ329N5QdS5/jYK0&#10;aPH7bX84bn8utRtwoM9TSko9PU7bVxCBpnAX39wfOs5/yeD/mXiB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LMXwgAAANwAAAAPAAAAAAAAAAAAAAAAAJgCAABkcnMvZG93&#10;bnJldi54bWxQSwUGAAAAAAQABAD1AAAAhwMAAAAA&#10;" path="m8846,l8743,r,291l8846,291,8846,xe" fillcolor="#a0a0a0" stroked="f">
                      <v:path arrowok="t" o:connecttype="custom" o:connectlocs="8846,1726;8743,1726;8743,2017;8846,2017;8846,1726" o:connectangles="0,0,0,0,0"/>
                    </v:shape>
                    <v:shape id="Freeform 170" o:spid="_x0000_s1031" style="position:absolute;left:1697;top:1726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WjMAA&#10;AADcAAAADwAAAGRycy9kb3ducmV2LnhtbERPS4vCMBC+C/6HMII3TbeHVapR3AXB2+ID8Tg0Y1tt&#10;Jt0k1uqv3ywI3ubje8582ZlatOR8ZVnBxzgBQZxbXXGh4LBfj6YgfEDWWFsmBQ/ysFz0e3PMtL3z&#10;ltpdKEQMYZ+hgjKEJpPS5yUZ9GPbEEfubJ3BEKErpHZ4j+GmlmmSfEqDFceGEhv6Lim/7m5GQbqu&#10;8PR1OJ5Xv8/CtdjSzyUlpYaDbjUDEagLb/HLvdFx/mQC/8/EC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gWjMAAAADcAAAADwAAAAAAAAAAAAAAAACYAgAAZHJzL2Rvd25y&#10;ZXYueG1sUEsFBgAAAAAEAAQA9QAAAIUDAAAAAA==&#10;" path="m103,l,,,291r103,l103,xe" fillcolor="#a0a0a0" stroked="f">
                      <v:path arrowok="t" o:connecttype="custom" o:connectlocs="103,1726;0,1726;0,2017;103,2017;103,1726" o:connectangles="0,0,0,0,0"/>
                    </v:shape>
                    <v:group id="Group 162" o:spid="_x0000_s1032" style="position:absolute;left:1687;top:1721;width:8866;height:0" coordorigin="1687,1721" coordsize="886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<v:shape id="Freeform 169" o:spid="_x0000_s1033" style="position:absolute;left:1687;top:1721;width:8866;height:0;visibility:visible;mso-wrap-style:square;v-text-anchor:top" coordsize="88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UGCcEA&#10;AADcAAAADwAAAGRycy9kb3ducmV2LnhtbERPTU8CMRC9m/AfmiHxJi0eRBcKERKQ4MlV7pN23N3Q&#10;TpdtgeXfUxITb/PyPme26L0TZ+piE1jDeKRAEJtgG640/Hyvn15BxIRs0QUmDVeKsJgPHmZY2HDh&#10;LzqXqRI5hGOBGuqU2kLKaGryGEehJc7cb+g8pgy7StoOLzncO/ms1Iv02HBuqLGlVU3mUJ68ho+1&#10;Uqk0JxfNcRk3nxu3U4e91o/D/n0KIlGf/sV/7q3N8ydvcH8mXy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FBgnBAAAA3AAAAA8AAAAAAAAAAAAAAAAAmAIAAGRycy9kb3du&#10;cmV2LnhtbFBLBQYAAAAABAAEAPUAAACGAwAAAAA=&#10;" path="m,l8866,e" filled="f" strokeweight=".20464mm">
                        <v:path arrowok="t" o:connecttype="custom" o:connectlocs="0,0;8866,0" o:connectangles="0,0"/>
                      </v:shape>
                      <v:group id="Group 163" o:spid="_x0000_s1034" style="position:absolute;left:1692;top:1716;width:0;height:312" coordorigin="1692,1716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shape id="Freeform 168" o:spid="_x0000_s1035" style="position:absolute;left:1692;top:1716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e/cEA&#10;AADcAAAADwAAAGRycy9kb3ducmV2LnhtbERPTWuDQBC9F/Iflin01qxJoIjJKm0g4CFQapP74E5d&#10;0Z017kbtv+8WCr3N433OoVhsLyYafetYwWadgCCunW65UXD5PD2nIHxA1tg7JgXf5KHIVw8HzLSb&#10;+YOmKjQihrDPUIEJYcik9LUhi37tBuLIfbnRYohwbKQecY7htpfbJHmRFluODQYHOhqqu+puFeyq&#10;k+/Sd2kb725voZyu527XK/X0uLzuQQRawr/4z13qOD/dwO8z8QKZ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JXv3BAAAA3AAAAA8AAAAAAAAAAAAAAAAAmAIAAGRycy9kb3du&#10;cmV2LnhtbFBLBQYAAAAABAAEAPUAAACGAwAAAAA=&#10;" path="m,l,312e" filled="f" strokeweight=".58pt">
                          <v:path arrowok="t" o:connecttype="custom" o:connectlocs="0,1716;0,2028" o:connectangles="0,0"/>
                        </v:shape>
                        <v:group id="Group 164" o:spid="_x0000_s1036" style="position:absolute;left:1687;top:2023;width:8856;height:0" coordorigin="1687,2023" coordsize="88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  <v:shape id="Freeform 167" o:spid="_x0000_s1037" style="position:absolute;left:1687;top:2023;width:8856;height:0;visibility:visible;mso-wrap-style:square;v-text-anchor:top" coordsize="8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RW8EA&#10;AADcAAAADwAAAGRycy9kb3ducmV2LnhtbERP32vCMBB+F/wfwgl708Q5h9amIgNhT2N1gq9Hc7bF&#10;5lKSrHb//TIY+HYf38/L96PtxEA+tI41LBcKBHHlTMu1hvPXcb4BESKywc4xafihAPtiOskxM+7O&#10;JQ2nWIsUwiFDDU2MfSZlqBqyGBauJ07c1XmLMUFfS+PxnsJtJ5+VepUWW04NDfb01lB1O31bDSvz&#10;WR1lSWupXi4f21INofeD1k+z8bADEWmMD/G/+92k+ZsV/D2TLp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R0VvBAAAA3AAAAA8AAAAAAAAAAAAAAAAAmAIAAGRycy9kb3du&#10;cmV2LnhtbFBLBQYAAAAABAAEAPUAAACGAwAAAAA=&#10;" path="m,l8856,e" filled="f" strokeweight=".20464mm">
                            <v:path arrowok="t" o:connecttype="custom" o:connectlocs="0,0;8856,0" o:connectangles="0,0"/>
                          </v:shape>
                          <v:group id="Group 165" o:spid="_x0000_s1038" style="position:absolute;left:10548;top:1716;width:0;height:312" coordorigin="10548,1716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    <v:shape id="Freeform 166" o:spid="_x0000_s1039" style="position:absolute;left:10548;top:1716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tIz8IA&#10;AADcAAAADwAAAGRycy9kb3ducmV2LnhtbERPTWvCQBC9C/0PyxR6kbqxVJHoKkUb6LGJ6X3IjtnU&#10;7GzIbkz677uFgrd5vM/ZHSbbihv1vnGsYLlIQBBXTjdcKyjP2fMGhA/IGlvHpOCHPBz2D7MdptqN&#10;nNOtCLWIIexTVGBC6FIpfWXIol+4jjhyF9dbDBH2tdQ9jjHctvIlSdbSYsOxwWBHR0PVtRisAnp/&#10;1cn1pO3nvBzr/NsM2fFrUOrpcXrbggg0hbv43/2h4/zNCv6eiR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y0jPwgAAANwAAAAPAAAAAAAAAAAAAAAAAJgCAABkcnMvZG93&#10;bnJldi54bWxQSwUGAAAAAAQABAD1AAAAhwMAAAAA&#10;" path="m,l,312e" filled="f" strokeweight=".20464mm">
                              <v:path arrowok="t" o:connecttype="custom" o:connectlocs="0,1716;0,2028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194C84">
        <w:rPr>
          <w:rFonts w:ascii="Verdana" w:eastAsia="Verdana" w:hAnsi="Verdana" w:cs="Verdana"/>
          <w:b/>
          <w:sz w:val="24"/>
          <w:szCs w:val="24"/>
        </w:rPr>
        <w:t>Revisions</w:t>
      </w:r>
    </w:p>
    <w:p w:rsidR="001776C3" w:rsidRDefault="001776C3">
      <w:pPr>
        <w:spacing w:before="6" w:line="140" w:lineRule="exact"/>
        <w:rPr>
          <w:sz w:val="15"/>
          <w:szCs w:val="15"/>
        </w:rPr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2340"/>
        <w:gridCol w:w="3114"/>
        <w:gridCol w:w="2214"/>
      </w:tblGrid>
      <w:tr w:rsidR="001776C3">
        <w:trPr>
          <w:trHeight w:hRule="exact" w:val="253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Version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Primary Author(s)</w:t>
            </w: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40" w:lineRule="exact"/>
              <w:ind w:left="102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Description of Version</w:t>
            </w:r>
          </w:p>
        </w:tc>
        <w:tc>
          <w:tcPr>
            <w:tcW w:w="2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40" w:lineRule="exact"/>
              <w:ind w:left="103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Date Completed</w:t>
            </w:r>
          </w:p>
        </w:tc>
      </w:tr>
      <w:tr w:rsidR="001776C3">
        <w:trPr>
          <w:trHeight w:hRule="exact" w:val="286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ei Lin</w:t>
            </w: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Initial Draft</w:t>
            </w:r>
          </w:p>
        </w:tc>
        <w:tc>
          <w:tcPr>
            <w:tcW w:w="2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Feb. 2</w:t>
            </w:r>
            <w:r>
              <w:rPr>
                <w:spacing w:val="-1"/>
                <w:sz w:val="24"/>
                <w:szCs w:val="24"/>
              </w:rPr>
              <w:t>0</w:t>
            </w:r>
            <w:proofErr w:type="spellStart"/>
            <w:r>
              <w:rPr>
                <w:position w:val="11"/>
                <w:sz w:val="16"/>
                <w:szCs w:val="16"/>
              </w:rPr>
              <w:t>t</w:t>
            </w:r>
            <w:r>
              <w:rPr>
                <w:spacing w:val="1"/>
                <w:position w:val="11"/>
                <w:sz w:val="16"/>
                <w:szCs w:val="16"/>
              </w:rPr>
              <w:t>h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2006</w:t>
            </w:r>
          </w:p>
        </w:tc>
      </w:tr>
      <w:tr w:rsidR="001776C3">
        <w:trPr>
          <w:trHeight w:hRule="exact" w:val="310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ei Lin</w:t>
            </w: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Revised Draft</w:t>
            </w:r>
          </w:p>
        </w:tc>
        <w:tc>
          <w:tcPr>
            <w:tcW w:w="2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Feb 2</w:t>
            </w:r>
            <w:r>
              <w:rPr>
                <w:spacing w:val="-1"/>
                <w:sz w:val="24"/>
                <w:szCs w:val="24"/>
              </w:rPr>
              <w:t>7</w:t>
            </w:r>
            <w:proofErr w:type="spellStart"/>
            <w:r>
              <w:rPr>
                <w:position w:val="11"/>
                <w:sz w:val="16"/>
                <w:szCs w:val="16"/>
              </w:rPr>
              <w:t>t</w:t>
            </w:r>
            <w:r>
              <w:rPr>
                <w:spacing w:val="1"/>
                <w:position w:val="11"/>
                <w:sz w:val="16"/>
                <w:szCs w:val="16"/>
              </w:rPr>
              <w:t>h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2006</w:t>
            </w:r>
          </w:p>
        </w:tc>
      </w:tr>
      <w:tr w:rsidR="001776C3">
        <w:trPr>
          <w:trHeight w:hRule="exact" w:val="311"/>
        </w:trPr>
        <w:tc>
          <w:tcPr>
            <w:tcW w:w="11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ei Lin</w:t>
            </w:r>
          </w:p>
        </w:tc>
        <w:tc>
          <w:tcPr>
            <w:tcW w:w="3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 Version</w:t>
            </w:r>
          </w:p>
        </w:tc>
        <w:tc>
          <w:tcPr>
            <w:tcW w:w="22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776C3" w:rsidRDefault="00194C84">
            <w:pPr>
              <w:spacing w:line="260" w:lineRule="exact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March 17</w:t>
            </w:r>
            <w:proofErr w:type="spellStart"/>
            <w:r>
              <w:rPr>
                <w:position w:val="11"/>
                <w:sz w:val="16"/>
                <w:szCs w:val="16"/>
              </w:rPr>
              <w:t>t</w:t>
            </w:r>
            <w:r>
              <w:rPr>
                <w:spacing w:val="1"/>
                <w:position w:val="11"/>
                <w:sz w:val="16"/>
                <w:szCs w:val="16"/>
              </w:rPr>
              <w:t>h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2006</w:t>
            </w:r>
          </w:p>
        </w:tc>
      </w:tr>
    </w:tbl>
    <w:p w:rsidR="001776C3" w:rsidRDefault="001776C3">
      <w:pPr>
        <w:sectPr w:rsidR="001776C3">
          <w:footerReference w:type="default" r:id="rId10"/>
          <w:pgSz w:w="12240" w:h="15840"/>
          <w:pgMar w:top="980" w:right="1580" w:bottom="280" w:left="1580" w:header="748" w:footer="768" w:gutter="0"/>
          <w:pgNumType w:start="2"/>
          <w:cols w:space="720"/>
        </w:sectPr>
      </w:pPr>
    </w:p>
    <w:p w:rsidR="001776C3" w:rsidRDefault="001776C3">
      <w:pPr>
        <w:spacing w:line="200" w:lineRule="exact"/>
      </w:pPr>
    </w:p>
    <w:p w:rsidR="001776C3" w:rsidRDefault="001776C3">
      <w:pPr>
        <w:spacing w:before="7" w:line="220" w:lineRule="exact"/>
        <w:rPr>
          <w:sz w:val="22"/>
          <w:szCs w:val="22"/>
        </w:rPr>
      </w:pPr>
    </w:p>
    <w:p w:rsidR="001776C3" w:rsidRDefault="00194C84">
      <w:pPr>
        <w:spacing w:before="24"/>
        <w:ind w:left="3817" w:right="381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w w:val="99"/>
          <w:sz w:val="28"/>
          <w:szCs w:val="28"/>
        </w:rPr>
        <w:t>Contents</w:t>
      </w:r>
    </w:p>
    <w:p w:rsidR="001776C3" w:rsidRDefault="001776C3">
      <w:pPr>
        <w:spacing w:before="13" w:line="260" w:lineRule="exact"/>
        <w:rPr>
          <w:sz w:val="26"/>
          <w:szCs w:val="26"/>
        </w:rPr>
      </w:pPr>
    </w:p>
    <w:p w:rsidR="001776C3" w:rsidRDefault="00194C84">
      <w:pPr>
        <w:ind w:left="67" w:right="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1 Introductio</w:t>
      </w:r>
      <w:r>
        <w:rPr>
          <w:b/>
          <w:spacing w:val="8"/>
          <w:sz w:val="24"/>
          <w:szCs w:val="24"/>
        </w:rPr>
        <w:t>n</w:t>
      </w:r>
      <w:r>
        <w:rPr>
          <w:sz w:val="24"/>
          <w:szCs w:val="24"/>
        </w:rPr>
        <w:t>....................................................................................................................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1.1 System Overvie</w:t>
      </w:r>
      <w:r>
        <w:rPr>
          <w:b/>
          <w:i/>
          <w:spacing w:val="7"/>
          <w:sz w:val="24"/>
          <w:szCs w:val="24"/>
        </w:rPr>
        <w:t>w</w:t>
      </w:r>
      <w:r>
        <w:rPr>
          <w:sz w:val="24"/>
          <w:szCs w:val="24"/>
        </w:rPr>
        <w:t>.......................................................................................................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1.2 Supporti</w:t>
      </w:r>
      <w:r>
        <w:rPr>
          <w:b/>
          <w:i/>
          <w:sz w:val="24"/>
          <w:szCs w:val="24"/>
        </w:rPr>
        <w:t xml:space="preserve">ng </w:t>
      </w:r>
      <w:proofErr w:type="gramStart"/>
      <w:r>
        <w:rPr>
          <w:b/>
          <w:i/>
          <w:sz w:val="24"/>
          <w:szCs w:val="24"/>
        </w:rPr>
        <w:t>Materials</w:t>
      </w:r>
      <w:r>
        <w:rPr>
          <w:b/>
          <w:i/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</w:t>
      </w:r>
      <w:proofErr w:type="gramEnd"/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1.3 Definitions, Acronyms, and Abbreviations</w:t>
      </w:r>
      <w:r>
        <w:rPr>
          <w:b/>
          <w:i/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:rsidR="001776C3" w:rsidRDefault="00194C84">
      <w:pPr>
        <w:ind w:left="67" w:right="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2 Design Consideratio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...................................................................................................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2.1 Assumptions</w:t>
      </w:r>
      <w:r>
        <w:rPr>
          <w:b/>
          <w:i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2.2 Constraints</w:t>
      </w:r>
      <w:r>
        <w:rPr>
          <w:b/>
          <w:i/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..........</w:t>
      </w:r>
      <w:r>
        <w:rPr>
          <w:sz w:val="24"/>
          <w:szCs w:val="24"/>
        </w:rPr>
        <w:t>.....................................................................................................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2.3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System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Environment</w:t>
      </w:r>
      <w:r>
        <w:rPr>
          <w:b/>
          <w:i/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1776C3" w:rsidRDefault="00194C84">
      <w:pPr>
        <w:ind w:left="67" w:right="67"/>
        <w:jc w:val="center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3 Architectur</w:t>
      </w:r>
      <w:r>
        <w:rPr>
          <w:b/>
          <w:spacing w:val="9"/>
          <w:sz w:val="24"/>
          <w:szCs w:val="24"/>
        </w:rPr>
        <w:t>e</w:t>
      </w:r>
      <w:r>
        <w:rPr>
          <w:sz w:val="24"/>
          <w:szCs w:val="24"/>
        </w:rPr>
        <w:t>....................................................................................................................</w:t>
      </w:r>
      <w:proofErr w:type="gram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8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3.1 Overview</w:t>
      </w:r>
      <w:r>
        <w:rPr>
          <w:b/>
          <w:i/>
          <w:spacing w:val="-19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3.2 Ra</w:t>
      </w:r>
      <w:r>
        <w:rPr>
          <w:b/>
          <w:i/>
          <w:sz w:val="24"/>
          <w:szCs w:val="24"/>
        </w:rPr>
        <w:t>tional</w:t>
      </w:r>
      <w:r>
        <w:rPr>
          <w:b/>
          <w:i/>
          <w:spacing w:val="1"/>
          <w:sz w:val="24"/>
          <w:szCs w:val="24"/>
        </w:rPr>
        <w:t>e</w:t>
      </w:r>
      <w:r>
        <w:rPr>
          <w:sz w:val="24"/>
          <w:szCs w:val="24"/>
        </w:rPr>
        <w:t>...................................................................................................................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1776C3" w:rsidRDefault="00194C84">
      <w:pPr>
        <w:ind w:left="67" w:right="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4 High Le</w:t>
      </w:r>
      <w:r>
        <w:rPr>
          <w:b/>
          <w:spacing w:val="-1"/>
          <w:sz w:val="24"/>
          <w:szCs w:val="24"/>
        </w:rPr>
        <w:t>v</w:t>
      </w:r>
      <w:r>
        <w:rPr>
          <w:b/>
          <w:sz w:val="24"/>
          <w:szCs w:val="24"/>
        </w:rPr>
        <w:t xml:space="preserve">el </w:t>
      </w:r>
      <w:proofErr w:type="gramStart"/>
      <w:r>
        <w:rPr>
          <w:b/>
          <w:sz w:val="24"/>
          <w:szCs w:val="24"/>
        </w:rPr>
        <w:t>Design</w:t>
      </w:r>
      <w:r>
        <w:rPr>
          <w:b/>
          <w:spacing w:val="-2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........................................................................................................</w:t>
      </w:r>
      <w:proofErr w:type="gram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4.1</w:t>
      </w:r>
      <w:r>
        <w:rPr>
          <w:b/>
          <w:i/>
          <w:sz w:val="24"/>
          <w:szCs w:val="24"/>
        </w:rPr>
        <w:t xml:space="preserve"> Conceptual View</w:t>
      </w:r>
      <w:r>
        <w:rPr>
          <w:b/>
          <w:i/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>4.2 Physical View</w:t>
      </w:r>
      <w:r>
        <w:rPr>
          <w:b/>
          <w:i/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</w:p>
    <w:p w:rsidR="001776C3" w:rsidRDefault="00194C84">
      <w:pPr>
        <w:ind w:left="67" w:right="67"/>
        <w:jc w:val="center"/>
        <w:rPr>
          <w:sz w:val="24"/>
          <w:szCs w:val="24"/>
        </w:rPr>
      </w:pPr>
      <w:r>
        <w:rPr>
          <w:b/>
          <w:sz w:val="24"/>
          <w:szCs w:val="24"/>
        </w:rPr>
        <w:t>5 Low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Le</w:t>
      </w:r>
      <w:r>
        <w:rPr>
          <w:b/>
          <w:sz w:val="24"/>
          <w:szCs w:val="24"/>
        </w:rPr>
        <w:t>v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l </w:t>
      </w:r>
      <w:proofErr w:type="gramStart"/>
      <w:r>
        <w:rPr>
          <w:b/>
          <w:sz w:val="24"/>
          <w:szCs w:val="24"/>
        </w:rPr>
        <w:t>Design</w:t>
      </w:r>
      <w:proofErr w:type="gramEnd"/>
      <w:r>
        <w:rPr>
          <w:b/>
          <w:spacing w:val="-3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.........................................................................................................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5.1 </w:t>
      </w:r>
      <w:proofErr w:type="gramStart"/>
      <w:r>
        <w:rPr>
          <w:b/>
          <w:i/>
          <w:sz w:val="24"/>
          <w:szCs w:val="24"/>
        </w:rPr>
        <w:t>Module</w:t>
      </w:r>
      <w:r>
        <w:rPr>
          <w:b/>
          <w:i/>
          <w:spacing w:val="-4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....................................................................................................................</w:t>
      </w:r>
      <w:proofErr w:type="gramEnd"/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5.2 </w:t>
      </w:r>
      <w:r>
        <w:rPr>
          <w:b/>
          <w:i/>
          <w:sz w:val="24"/>
          <w:szCs w:val="24"/>
        </w:rPr>
        <w:t>Sequence Diagram</w:t>
      </w:r>
      <w:r>
        <w:rPr>
          <w:b/>
          <w:i/>
          <w:spacing w:val="-1"/>
          <w:sz w:val="24"/>
          <w:szCs w:val="24"/>
        </w:rPr>
        <w:t>s</w:t>
      </w:r>
      <w:r>
        <w:rPr>
          <w:sz w:val="24"/>
          <w:szCs w:val="24"/>
        </w:rPr>
        <w:t>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</w:p>
    <w:p w:rsidR="001776C3" w:rsidRDefault="00194C84">
      <w:pPr>
        <w:ind w:left="67" w:right="67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6 User Interface </w:t>
      </w:r>
      <w:proofErr w:type="gramStart"/>
      <w:r>
        <w:rPr>
          <w:b/>
          <w:sz w:val="24"/>
          <w:szCs w:val="24"/>
        </w:rPr>
        <w:t>De</w:t>
      </w:r>
      <w:r>
        <w:rPr>
          <w:b/>
          <w:spacing w:val="-1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g</w:t>
      </w:r>
      <w:r>
        <w:rPr>
          <w:b/>
          <w:sz w:val="24"/>
          <w:szCs w:val="24"/>
        </w:rPr>
        <w:t>n</w:t>
      </w:r>
      <w:r>
        <w:rPr>
          <w:b/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..................................................................................................</w:t>
      </w:r>
      <w:proofErr w:type="gramEnd"/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</w:p>
    <w:p w:rsidR="001776C3" w:rsidRDefault="00194C84">
      <w:pPr>
        <w:ind w:left="340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6.1 </w:t>
      </w:r>
      <w:r>
        <w:rPr>
          <w:b/>
          <w:i/>
          <w:sz w:val="24"/>
          <w:szCs w:val="24"/>
        </w:rPr>
        <w:t>Application Contro</w:t>
      </w:r>
      <w:r>
        <w:rPr>
          <w:b/>
          <w:i/>
          <w:spacing w:val="13"/>
          <w:sz w:val="24"/>
          <w:szCs w:val="24"/>
        </w:rPr>
        <w:t>l</w:t>
      </w:r>
      <w:r>
        <w:rPr>
          <w:sz w:val="24"/>
          <w:szCs w:val="24"/>
        </w:rPr>
        <w:t>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</w:p>
    <w:p w:rsidR="001776C3" w:rsidRDefault="00194C84">
      <w:pPr>
        <w:ind w:left="340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b/>
          <w:i/>
          <w:sz w:val="24"/>
          <w:szCs w:val="24"/>
        </w:rPr>
        <w:t>6.2 Screenshot</w:t>
      </w:r>
      <w:r>
        <w:rPr>
          <w:b/>
          <w:i/>
          <w:spacing w:val="14"/>
          <w:sz w:val="24"/>
          <w:szCs w:val="24"/>
        </w:rPr>
        <w:t>s</w:t>
      </w:r>
      <w:r>
        <w:rPr>
          <w:sz w:val="24"/>
          <w:szCs w:val="24"/>
        </w:rPr>
        <w:t>.............................................................................................................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</w:p>
    <w:p w:rsidR="001776C3" w:rsidRDefault="00C7409C">
      <w:pPr>
        <w:spacing w:before="2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1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1085850</wp:posOffset>
                </wp:positionV>
                <wp:extent cx="5636895" cy="205740"/>
                <wp:effectExtent l="10160" t="9525" r="10795" b="3810"/>
                <wp:wrapNone/>
                <wp:docPr id="158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205740"/>
                          <a:chOff x="1681" y="1710"/>
                          <a:chExt cx="8877" cy="324"/>
                        </a:xfrm>
                      </wpg:grpSpPr>
                      <wpg:grpSp>
                        <wpg:cNvPr id="159" name="Group 146"/>
                        <wpg:cNvGrpSpPr>
                          <a:grpSpLocks/>
                        </wpg:cNvGrpSpPr>
                        <wpg:grpSpPr bwMode="auto">
                          <a:xfrm>
                            <a:off x="1800" y="1726"/>
                            <a:ext cx="8640" cy="292"/>
                            <a:chOff x="1800" y="1726"/>
                            <a:chExt cx="8640" cy="292"/>
                          </a:xfrm>
                        </wpg:grpSpPr>
                        <wps:wsp>
                          <wps:cNvPr id="160" name="Freeform 158"/>
                          <wps:cNvSpPr>
                            <a:spLocks/>
                          </wps:cNvSpPr>
                          <wps:spPr bwMode="auto">
                            <a:xfrm>
                              <a:off x="1800" y="1726"/>
                              <a:ext cx="8640" cy="29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640"/>
                                <a:gd name="T2" fmla="+- 0 2017 1726"/>
                                <a:gd name="T3" fmla="*/ 2017 h 292"/>
                                <a:gd name="T4" fmla="+- 0 10440 1800"/>
                                <a:gd name="T5" fmla="*/ T4 w 8640"/>
                                <a:gd name="T6" fmla="+- 0 2017 1726"/>
                                <a:gd name="T7" fmla="*/ 2017 h 292"/>
                                <a:gd name="T8" fmla="+- 0 10440 1800"/>
                                <a:gd name="T9" fmla="*/ T8 w 8640"/>
                                <a:gd name="T10" fmla="+- 0 1726 1726"/>
                                <a:gd name="T11" fmla="*/ 1726 h 292"/>
                                <a:gd name="T12" fmla="+- 0 1800 1800"/>
                                <a:gd name="T13" fmla="*/ T12 w 8640"/>
                                <a:gd name="T14" fmla="+- 0 1726 1726"/>
                                <a:gd name="T15" fmla="*/ 1726 h 292"/>
                                <a:gd name="T16" fmla="+- 0 1800 1800"/>
                                <a:gd name="T17" fmla="*/ T16 w 8640"/>
                                <a:gd name="T18" fmla="+- 0 2017 1726"/>
                                <a:gd name="T19" fmla="*/ 201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292">
                                  <a:moveTo>
                                    <a:pt x="0" y="291"/>
                                  </a:moveTo>
                                  <a:lnTo>
                                    <a:pt x="8640" y="291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1" name="Group 147"/>
                          <wpg:cNvGrpSpPr>
                            <a:grpSpLocks/>
                          </wpg:cNvGrpSpPr>
                          <wpg:grpSpPr bwMode="auto">
                            <a:xfrm>
                              <a:off x="1697" y="1726"/>
                              <a:ext cx="8846" cy="292"/>
                              <a:chOff x="1697" y="1726"/>
                              <a:chExt cx="8846" cy="292"/>
                            </a:xfrm>
                          </wpg:grpSpPr>
                          <wps:wsp>
                            <wps:cNvPr id="162" name="Freeform 157"/>
                            <wps:cNvSpPr>
                              <a:spLocks/>
                            </wps:cNvSpPr>
                            <wps:spPr bwMode="auto">
                              <a:xfrm>
                                <a:off x="1697" y="1726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0543 1697"/>
                                  <a:gd name="T1" fmla="*/ T0 w 8846"/>
                                  <a:gd name="T2" fmla="+- 0 1726 1726"/>
                                  <a:gd name="T3" fmla="*/ 1726 h 292"/>
                                  <a:gd name="T4" fmla="+- 0 10440 1697"/>
                                  <a:gd name="T5" fmla="*/ T4 w 8846"/>
                                  <a:gd name="T6" fmla="+- 0 1726 1726"/>
                                  <a:gd name="T7" fmla="*/ 1726 h 292"/>
                                  <a:gd name="T8" fmla="+- 0 10440 1697"/>
                                  <a:gd name="T9" fmla="*/ T8 w 8846"/>
                                  <a:gd name="T10" fmla="+- 0 2017 1726"/>
                                  <a:gd name="T11" fmla="*/ 2017 h 292"/>
                                  <a:gd name="T12" fmla="+- 0 10543 1697"/>
                                  <a:gd name="T13" fmla="*/ T12 w 8846"/>
                                  <a:gd name="T14" fmla="+- 0 2017 1726"/>
                                  <a:gd name="T15" fmla="*/ 2017 h 292"/>
                                  <a:gd name="T16" fmla="+- 0 10543 1697"/>
                                  <a:gd name="T17" fmla="*/ T16 w 8846"/>
                                  <a:gd name="T18" fmla="+- 0 1726 1726"/>
                                  <a:gd name="T19" fmla="*/ 1726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8846" y="0"/>
                                    </a:moveTo>
                                    <a:lnTo>
                                      <a:pt x="8743" y="0"/>
                                    </a:lnTo>
                                    <a:lnTo>
                                      <a:pt x="8743" y="291"/>
                                    </a:lnTo>
                                    <a:lnTo>
                                      <a:pt x="8846" y="291"/>
                                    </a:lnTo>
                                    <a:lnTo>
                                      <a:pt x="88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Freeform 156"/>
                            <wps:cNvSpPr>
                              <a:spLocks/>
                            </wps:cNvSpPr>
                            <wps:spPr bwMode="auto">
                              <a:xfrm>
                                <a:off x="1697" y="1726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800 1697"/>
                                  <a:gd name="T1" fmla="*/ T0 w 8846"/>
                                  <a:gd name="T2" fmla="+- 0 1726 1726"/>
                                  <a:gd name="T3" fmla="*/ 1726 h 292"/>
                                  <a:gd name="T4" fmla="+- 0 1697 1697"/>
                                  <a:gd name="T5" fmla="*/ T4 w 8846"/>
                                  <a:gd name="T6" fmla="+- 0 1726 1726"/>
                                  <a:gd name="T7" fmla="*/ 1726 h 292"/>
                                  <a:gd name="T8" fmla="+- 0 1697 1697"/>
                                  <a:gd name="T9" fmla="*/ T8 w 8846"/>
                                  <a:gd name="T10" fmla="+- 0 2017 1726"/>
                                  <a:gd name="T11" fmla="*/ 2017 h 292"/>
                                  <a:gd name="T12" fmla="+- 0 1800 1697"/>
                                  <a:gd name="T13" fmla="*/ T12 w 8846"/>
                                  <a:gd name="T14" fmla="+- 0 2017 1726"/>
                                  <a:gd name="T15" fmla="*/ 2017 h 292"/>
                                  <a:gd name="T16" fmla="+- 0 1800 1697"/>
                                  <a:gd name="T17" fmla="*/ T16 w 8846"/>
                                  <a:gd name="T18" fmla="+- 0 1726 1726"/>
                                  <a:gd name="T19" fmla="*/ 1726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10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103" y="291"/>
                                    </a:lnTo>
                                    <a:lnTo>
                                      <a:pt x="1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64" name="Group 1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7" y="1721"/>
                                <a:ext cx="8866" cy="0"/>
                                <a:chOff x="1687" y="1721"/>
                                <a:chExt cx="8866" cy="0"/>
                              </a:xfrm>
                            </wpg:grpSpPr>
                            <wps:wsp>
                              <wps:cNvPr id="165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7" y="1721"/>
                                  <a:ext cx="8866" cy="0"/>
                                </a:xfrm>
                                <a:custGeom>
                                  <a:avLst/>
                                  <a:gdLst>
                                    <a:gd name="T0" fmla="+- 0 1687 1687"/>
                                    <a:gd name="T1" fmla="*/ T0 w 8866"/>
                                    <a:gd name="T2" fmla="+- 0 10553 1687"/>
                                    <a:gd name="T3" fmla="*/ T2 w 886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8866">
                                      <a:moveTo>
                                        <a:pt x="0" y="0"/>
                                      </a:moveTo>
                                      <a:lnTo>
                                        <a:pt x="88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66" name="Group 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2" y="1716"/>
                                  <a:ext cx="0" cy="312"/>
                                  <a:chOff x="1692" y="1716"/>
                                  <a:chExt cx="0" cy="312"/>
                                </a:xfrm>
                              </wpg:grpSpPr>
                              <wps:wsp>
                                <wps:cNvPr id="167" name="Freeform 1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716"/>
                                    <a:ext cx="0" cy="312"/>
                                  </a:xfrm>
                                  <a:custGeom>
                                    <a:avLst/>
                                    <a:gdLst>
                                      <a:gd name="T0" fmla="+- 0 1716 1716"/>
                                      <a:gd name="T1" fmla="*/ 1716 h 312"/>
                                      <a:gd name="T2" fmla="+- 0 2028 1716"/>
                                      <a:gd name="T3" fmla="*/ 2028 h 31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2">
                                        <a:moveTo>
                                          <a:pt x="0" y="0"/>
                                        </a:moveTo>
                                        <a:lnTo>
                                          <a:pt x="0" y="3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68" name="Group 1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87" y="2023"/>
                                    <a:ext cx="8856" cy="0"/>
                                    <a:chOff x="1687" y="2023"/>
                                    <a:chExt cx="8856" cy="0"/>
                                  </a:xfrm>
                                </wpg:grpSpPr>
                                <wps:wsp>
                                  <wps:cNvPr id="169" name="Freeform 15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87" y="2023"/>
                                      <a:ext cx="8856" cy="0"/>
                                    </a:xfrm>
                                    <a:custGeom>
                                      <a:avLst/>
                                      <a:gdLst>
                                        <a:gd name="T0" fmla="+- 0 1687 1687"/>
                                        <a:gd name="T1" fmla="*/ T0 w 8856"/>
                                        <a:gd name="T2" fmla="+- 0 10543 1687"/>
                                        <a:gd name="T3" fmla="*/ T2 w 885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856">
                                          <a:moveTo>
                                            <a:pt x="0" y="0"/>
                                          </a:moveTo>
                                          <a:lnTo>
                                            <a:pt x="88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7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70" name="Group 15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548" y="1716"/>
                                      <a:ext cx="0" cy="312"/>
                                      <a:chOff x="10548" y="1716"/>
                                      <a:chExt cx="0" cy="312"/>
                                    </a:xfrm>
                                  </wpg:grpSpPr>
                                  <wps:wsp>
                                    <wps:cNvPr id="171" name="Freeform 1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48" y="1716"/>
                                        <a:ext cx="0" cy="312"/>
                                      </a:xfrm>
                                      <a:custGeom>
                                        <a:avLst/>
                                        <a:gdLst>
                                          <a:gd name="T0" fmla="+- 0 1716 1716"/>
                                          <a:gd name="T1" fmla="*/ 1716 h 312"/>
                                          <a:gd name="T2" fmla="+- 0 2028 1716"/>
                                          <a:gd name="T3" fmla="*/ 2028 h 31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1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84.05pt;margin-top:85.5pt;width:443.85pt;height:16.2pt;z-index:-1164;mso-position-horizontal-relative:page;mso-position-vertical-relative:page" coordorigin="1681,1710" coordsize="8877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">
                <v:group id="Group 146" o:spid="_x0000_s1027" style="position:absolute;left:1800;top:1726;width:8640;height:292" coordorigin="1800,1726" coordsize="864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8" o:spid="_x0000_s1028" style="position:absolute;left:1800;top:1726;width:8640;height:292;visibility:visible;mso-wrap-style:square;v-text-anchor:top" coordsize="86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AicIA&#10;AADcAAAADwAAAGRycy9kb3ducmV2LnhtbESPzYoCMRCE7wu+Q2jBy7Jm3IPIrFFUEPckOPoA7aTn&#10;ByedIYk6vr19WNhbN1Vd9fVyPbhOPSjE1rOB2TQDRVx623Jt4HLefy1AxYRssfNMBl4UYb0afSwx&#10;t/7JJ3oUqVYSwjFHA01Kfa51LBtyGKe+Jxat8sFhkjXU2gZ8Srjr9HeWzbXDlqWhwZ52DZW34u4M&#10;VMewKI6bz+3utWfC64Gr4A7GTMbD5gdUoiH9m/+uf63gzwVfnpEJ9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ECJwgAAANwAAAAPAAAAAAAAAAAAAAAAAJgCAABkcnMvZG93&#10;bnJldi54bWxQSwUGAAAAAAQABAD1AAAAhwMAAAAA&#10;" path="m,291r8640,l8640,,,,,291xe" fillcolor="#a0a0a0" stroked="f">
                    <v:path arrowok="t" o:connecttype="custom" o:connectlocs="0,2017;8640,2017;8640,1726;0,1726;0,2017" o:connectangles="0,0,0,0,0"/>
                  </v:shape>
                  <v:group id="Group 147" o:spid="_x0000_s1029" style="position:absolute;left:1697;top:1726;width:8846;height:292" coordorigin="1697,1726" coordsize="88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<v:shape id="Freeform 157" o:spid="_x0000_s1030" style="position:absolute;left:1697;top:1726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jycAA&#10;AADcAAAADwAAAGRycy9kb3ducmV2LnhtbERPS4vCMBC+C/6HMAt7s+n2IFKNooLgTXwgHodmbLvb&#10;TGoSa3d//UYQvM3H95zZojeN6Mj52rKCryQFQVxYXXOp4HTcjCYgfEDW2FgmBb/kYTEfDmaYa/vg&#10;PXWHUIoYwj5HBVUIbS6lLyoy6BPbEkfuap3BEKErpXb4iOGmkVmajqXBmmNDhS2tKyp+DnejINvU&#10;eFmdztfl7a90HXa0+85Iqc+PfjkFEagPb/HLvdVx/jiD5zPxAj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YjycAAAADcAAAADwAAAAAAAAAAAAAAAACYAgAAZHJzL2Rvd25y&#10;ZXYueG1sUEsFBgAAAAAEAAQA9QAAAIUDAAAAAA==&#10;" path="m8846,l8743,r,291l8846,291,8846,xe" fillcolor="#a0a0a0" stroked="f">
                      <v:path arrowok="t" o:connecttype="custom" o:connectlocs="8846,1726;8743,1726;8743,2017;8846,2017;8846,1726" o:connectangles="0,0,0,0,0"/>
                    </v:shape>
                    <v:shape id="Freeform 156" o:spid="_x0000_s1031" style="position:absolute;left:1697;top:1726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GUsAA&#10;AADcAAAADwAAAGRycy9kb3ducmV2LnhtbERPS4vCMBC+C/6HMII3TbcLItUo7oLgbfGBeByasa02&#10;k24Sa/XXbxYEb/PxPWe+7EwtWnK+sqzgY5yAIM6trrhQcNivR1MQPiBrrC2Tggd5WC76vTlm2t55&#10;S+0uFCKGsM9QQRlCk0np85IM+rFtiCN3ts5giNAVUju8x3BTyzRJJtJgxbGhxIa+S8qvu5tRkK4r&#10;PH0djufV77NwLbb0c0lJqeGgW81ABOrCW/xyb3ScP/mE/2fiB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qGUsAAAADcAAAADwAAAAAAAAAAAAAAAACYAgAAZHJzL2Rvd25y&#10;ZXYueG1sUEsFBgAAAAAEAAQA9QAAAIUDAAAAAA==&#10;" path="m103,l,,,291r103,l103,xe" fillcolor="#a0a0a0" stroked="f">
                      <v:path arrowok="t" o:connecttype="custom" o:connectlocs="103,1726;0,1726;0,2017;103,2017;103,1726" o:connectangles="0,0,0,0,0"/>
                    </v:shape>
                    <v:group id="Group 148" o:spid="_x0000_s1032" style="position:absolute;left:1687;top:1721;width:8866;height:0" coordorigin="1687,1721" coordsize="886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  <v:shape id="Freeform 155" o:spid="_x0000_s1033" style="position:absolute;left:1687;top:1721;width:8866;height:0;visibility:visible;mso-wrap-style:square;v-text-anchor:top" coordsize="88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Ga0cEA&#10;AADcAAAADwAAAGRycy9kb3ducmV2LnhtbERPTWsCMRC9C/6HMEJvbtJCRbZGsYK2tCdXex+ScXcx&#10;maybqNt/3xQKvc3jfc5iNXgnbtTHNrCGx0KBIDbBtlxrOB620zmImJAtusCk4ZsirJbj0QJLG+68&#10;p1uVapFDOJaooUmpK6WMpiGPsQgdceZOofeYMuxraXu853Dv5JNSM+mx5dzQYEebhsy5unoNb1ul&#10;UmWuLprLa9x97tyHOn9p/TAZ1i8gEg3pX/znfrd5/uwZfp/JF8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RmtHBAAAA3AAAAA8AAAAAAAAAAAAAAAAAmAIAAGRycy9kb3du&#10;cmV2LnhtbFBLBQYAAAAABAAEAPUAAACGAwAAAAA=&#10;" path="m,l8866,e" filled="f" strokeweight=".20464mm">
                        <v:path arrowok="t" o:connecttype="custom" o:connectlocs="0,0;8866,0" o:connectangles="0,0"/>
                      </v:shape>
                      <v:group id="Group 149" o:spid="_x0000_s1034" style="position:absolute;left:1692;top:1716;width:0;height:312" coordorigin="1692,1716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<v:shape id="Freeform 154" o:spid="_x0000_s1035" style="position:absolute;left:1692;top:1716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F6MAA&#10;AADcAAAADwAAAGRycy9kb3ducmV2LnhtbERPTYvCMBC9L/gfwgje1lQFV6qxuAsFD8Ji1fvQjG1p&#10;M6lNrPXfmwVhb/N4n7NJBtOInjpXWVYwm0YgiHOrKy4UnE/p5wqE88gaG8uk4EkOku3oY4Oxtg8+&#10;Up/5QoQQdjEqKL1vYyldXpJBN7UtceCutjPoA+wKqTt8hHDTyHkULaXBikNDiS39lJTX2d0oWGSp&#10;q1e/0hTO3r79vr8c6kWj1GQ87NYgPA3+X/x273WYv/yCv2fCB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2CF6MAAAADcAAAADwAAAAAAAAAAAAAAAACYAgAAZHJzL2Rvd25y&#10;ZXYueG1sUEsFBgAAAAAEAAQA9QAAAIUDAAAAAA==&#10;" path="m,l,312e" filled="f" strokeweight=".58pt">
                          <v:path arrowok="t" o:connecttype="custom" o:connectlocs="0,1716;0,2028" o:connectangles="0,0"/>
                        </v:shape>
                        <v:group id="Group 150" o:spid="_x0000_s1036" style="position:absolute;left:1687;top:2023;width:8856;height:0" coordorigin="1687,2023" coordsize="88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  <v:shape id="Freeform 153" o:spid="_x0000_s1037" style="position:absolute;left:1687;top:2023;width:8856;height:0;visibility:visible;mso-wrap-style:square;v-text-anchor:top" coordsize="8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AS8AA&#10;AADcAAAADwAAAGRycy9kb3ducmV2LnhtbERP32vCMBB+H+x/CDfwbSabTmY1yhAEn8RWYa9Hc7Zl&#10;zaUksdb/3gjC3u7j+3nL9WBb0ZMPjWMNH2MFgrh0puFKw+m4ff8GESKywdYxabhRgPXq9WWJmXFX&#10;zqkvYiVSCIcMNdQxdpmUoazJYhi7jjhxZ+ctxgR9JY3Hawq3rfxUaiYtNpwaauxoU1P5V1yshok5&#10;lFuZ05dU09/9PFd96Hyv9eht+FmAiDTEf/HTvTNp/mwOj2fSBXJ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UAS8AAAADcAAAADwAAAAAAAAAAAAAAAACYAgAAZHJzL2Rvd25y&#10;ZXYueG1sUEsFBgAAAAAEAAQA9QAAAIUDAAAAAA==&#10;" path="m,l8856,e" filled="f" strokeweight=".20464mm">
                            <v:path arrowok="t" o:connecttype="custom" o:connectlocs="0,0;8856,0" o:connectangles="0,0"/>
                          </v:shape>
                          <v:group id="Group 151" o:spid="_x0000_s1038" style="position:absolute;left:10548;top:1716;width:0;height:312" coordorigin="10548,1716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    <v:shape id="Freeform 152" o:spid="_x0000_s1039" style="position:absolute;left:10548;top:1716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+68IA&#10;AADcAAAADwAAAGRycy9kb3ducmV2LnhtbERPTWvCQBC9F/wPywi9FN2klFaiayi2AY+N1fuQHbPR&#10;7GzIbkz6791Cobd5vM/Z5JNtxY163zhWkC4TEMSV0w3XCo7fxWIFwgdkja1jUvBDHvLt7GGDmXYj&#10;l3Q7hFrEEPYZKjAhdJmUvjJk0S9dRxy5s+sthgj7WuoexxhuW/mcJK/SYsOxwWBHO0PV9TBYBfT5&#10;opPrh7ZfT8exLi9mKHanQanH+fS+BhFoCv/iP/dex/lvKfw+Ey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T7rwgAAANwAAAAPAAAAAAAAAAAAAAAAAJgCAABkcnMvZG93&#10;bnJldi54bWxQSwUGAAAAAAQABAD1AAAAhwMAAAAA&#10;" path="m,l,312e" filled="f" strokeweight=".20464mm">
                              <v:path arrowok="t" o:connecttype="custom" o:connectlocs="0,1716;0,2028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94C84">
      <w:pPr>
        <w:spacing w:before="17" w:line="280" w:lineRule="exact"/>
        <w:ind w:left="3406" w:right="3486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position w:val="-2"/>
          <w:sz w:val="24"/>
          <w:szCs w:val="24"/>
        </w:rPr>
        <w:t>1 Introduction</w:t>
      </w:r>
    </w:p>
    <w:p w:rsidR="001776C3" w:rsidRDefault="001776C3">
      <w:pPr>
        <w:spacing w:before="10" w:line="260" w:lineRule="exact"/>
        <w:rPr>
          <w:sz w:val="26"/>
          <w:szCs w:val="26"/>
        </w:rPr>
      </w:pPr>
    </w:p>
    <w:p w:rsidR="001776C3" w:rsidRDefault="00194C84">
      <w:pPr>
        <w:spacing w:before="24"/>
        <w:ind w:left="100" w:right="599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1.1</w:t>
      </w:r>
      <w:r>
        <w:rPr>
          <w:rFonts w:ascii="Arial" w:eastAsia="Arial" w:hAnsi="Arial" w:cs="Arial"/>
          <w:b/>
          <w:i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System</w:t>
      </w:r>
      <w:r>
        <w:rPr>
          <w:rFonts w:ascii="Arial" w:eastAsia="Arial" w:hAnsi="Arial" w:cs="Arial"/>
          <w:b/>
          <w:i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Overview</w:t>
      </w:r>
    </w:p>
    <w:p w:rsidR="001776C3" w:rsidRDefault="001776C3">
      <w:pPr>
        <w:spacing w:before="9" w:line="100" w:lineRule="exact"/>
        <w:rPr>
          <w:sz w:val="11"/>
          <w:szCs w:val="11"/>
        </w:rPr>
      </w:pPr>
    </w:p>
    <w:p w:rsidR="001776C3" w:rsidRDefault="001776C3">
      <w:pPr>
        <w:spacing w:line="200" w:lineRule="exact"/>
      </w:pPr>
    </w:p>
    <w:p w:rsidR="001776C3" w:rsidRDefault="00194C84">
      <w:pPr>
        <w:ind w:left="100" w:right="138"/>
        <w:jc w:val="both"/>
        <w:rPr>
          <w:sz w:val="24"/>
          <w:szCs w:val="24"/>
        </w:rPr>
      </w:pPr>
      <w:r>
        <w:rPr>
          <w:sz w:val="24"/>
          <w:szCs w:val="24"/>
        </w:rPr>
        <w:t>This SDS will cover the software Autistic Conv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rsational Skills Software or ACSS.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This na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simply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develop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ental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project  na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ways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reflects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final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arketable na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z w:val="24"/>
          <w:szCs w:val="24"/>
        </w:rPr>
        <w:t>for the product.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137"/>
        <w:jc w:val="both"/>
        <w:rPr>
          <w:sz w:val="24"/>
          <w:szCs w:val="24"/>
        </w:rPr>
      </w:pPr>
      <w:r>
        <w:rPr>
          <w:sz w:val="24"/>
          <w:szCs w:val="24"/>
        </w:rPr>
        <w:t>ACSS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help conversationally-impaired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ers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learn and under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tand the </w:t>
      </w:r>
      <w:proofErr w:type="gramStart"/>
      <w:r>
        <w:rPr>
          <w:sz w:val="24"/>
          <w:szCs w:val="24"/>
        </w:rPr>
        <w:t>proper  protocol</w:t>
      </w:r>
      <w:proofErr w:type="gramEnd"/>
      <w:r>
        <w:rPr>
          <w:sz w:val="24"/>
          <w:szCs w:val="24"/>
        </w:rPr>
        <w:t xml:space="preserve">  and  ti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 of  interrupting  conversation.   </w:t>
      </w:r>
      <w:r>
        <w:rPr>
          <w:spacing w:val="15"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These  users</w:t>
      </w:r>
      <w:proofErr w:type="gramEnd"/>
      <w:r>
        <w:rPr>
          <w:sz w:val="24"/>
          <w:szCs w:val="24"/>
        </w:rPr>
        <w:t xml:space="preserve">  are  children between ages 6-19 who are auti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tic or have Asperger’s disor</w:t>
      </w:r>
      <w:r>
        <w:rPr>
          <w:sz w:val="24"/>
          <w:szCs w:val="24"/>
        </w:rPr>
        <w:t>der and have diff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culty knowing when to interrupt an ongoing conversation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137"/>
        <w:jc w:val="both"/>
        <w:rPr>
          <w:sz w:val="24"/>
          <w:szCs w:val="24"/>
        </w:rPr>
      </w:pPr>
      <w:r>
        <w:rPr>
          <w:sz w:val="24"/>
          <w:szCs w:val="24"/>
        </w:rPr>
        <w:t>ACSS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provide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ulti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edia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examples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real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conver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ations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order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ill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strate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the two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ain types of legiti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ate conversation interruption: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60" w:right="168" w:hanging="240"/>
        <w:rPr>
          <w:sz w:val="24"/>
          <w:szCs w:val="24"/>
        </w:rPr>
      </w:pP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)  An appropriate pause in the </w:t>
      </w:r>
      <w:r>
        <w:rPr>
          <w:sz w:val="24"/>
          <w:szCs w:val="24"/>
        </w:rPr>
        <w:t xml:space="preserve">conversation.  The length of this pause will depend on the rate at which the conversation is taking place (rapid, relaxed,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oderate, etc.)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120" w:right="458" w:hanging="300"/>
        <w:rPr>
          <w:sz w:val="24"/>
          <w:szCs w:val="24"/>
        </w:rPr>
      </w:pPr>
      <w:r>
        <w:rPr>
          <w:sz w:val="24"/>
          <w:szCs w:val="24"/>
        </w:rPr>
        <w:t>ii) An 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ergency situation in which i</w:t>
      </w:r>
      <w:r>
        <w:rPr>
          <w:spacing w:val="-2"/>
          <w:sz w:val="24"/>
          <w:szCs w:val="24"/>
        </w:rPr>
        <w:t>mm</w:t>
      </w:r>
      <w:r>
        <w:rPr>
          <w:sz w:val="24"/>
          <w:szCs w:val="24"/>
        </w:rPr>
        <w:t xml:space="preserve">ediate attention of one or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ore of the people involved in the conversation.  </w:t>
      </w:r>
      <w:r>
        <w:rPr>
          <w:sz w:val="24"/>
          <w:szCs w:val="24"/>
        </w:rPr>
        <w:t>Although 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ergencies can be relative, the so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ware will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ocus on exa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ples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ergencies that are universally recognized (e.g. fire, injury, etc.)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7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ACSS will provide an interface in which a user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ust indi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ate when it is appropri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 to interrupt the </w:t>
      </w:r>
      <w:r>
        <w:rPr>
          <w:sz w:val="24"/>
          <w:szCs w:val="24"/>
        </w:rPr>
        <w:t>onscreen conversation with regard to either of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situations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presented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above. Likewise,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CSS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ust relay back to the user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whether or not the chosen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interruption was correct or incorrect, along with a reason and or suggestion.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137"/>
        <w:jc w:val="both"/>
        <w:rPr>
          <w:sz w:val="24"/>
          <w:szCs w:val="24"/>
        </w:rPr>
      </w:pPr>
      <w:r>
        <w:rPr>
          <w:sz w:val="24"/>
          <w:szCs w:val="24"/>
        </w:rPr>
        <w:t>ACSS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provide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st</w:t>
      </w:r>
      <w:r>
        <w:rPr>
          <w:sz w:val="24"/>
          <w:szCs w:val="24"/>
        </w:rPr>
        <w:t>ati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tical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-1"/>
          <w:sz w:val="24"/>
          <w:szCs w:val="24"/>
        </w:rPr>
        <w:t>st</w:t>
      </w:r>
      <w:r>
        <w:rPr>
          <w:sz w:val="24"/>
          <w:szCs w:val="24"/>
        </w:rPr>
        <w:t>ory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rrect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inc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rrect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o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ces along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sub- categ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ries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 xml:space="preserve">f each.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ACSS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ile based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ese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statistics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ast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one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ain user.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135"/>
        <w:jc w:val="both"/>
        <w:rPr>
          <w:sz w:val="24"/>
          <w:szCs w:val="24"/>
        </w:rPr>
      </w:pPr>
      <w:r>
        <w:rPr>
          <w:sz w:val="24"/>
          <w:szCs w:val="24"/>
        </w:rPr>
        <w:t>ACSS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provide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examples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exceptional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ause “excuse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”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is </w:t>
      </w:r>
      <w:r>
        <w:rPr>
          <w:sz w:val="24"/>
          <w:szCs w:val="24"/>
        </w:rPr>
        <w:t>required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itted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 interru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conversatio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cla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beyo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scope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and purpose of the software.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13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application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ACSS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software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well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possibly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in research.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137"/>
        <w:jc w:val="both"/>
        <w:rPr>
          <w:sz w:val="24"/>
          <w:szCs w:val="24"/>
        </w:rPr>
        <w:sectPr w:rsidR="001776C3">
          <w:pgSz w:w="12240" w:h="15840"/>
          <w:pgMar w:top="980" w:right="1620" w:bottom="280" w:left="1700" w:header="748" w:footer="768" w:gutter="0"/>
          <w:cols w:space="720"/>
        </w:sectPr>
      </w:pPr>
      <w:r>
        <w:rPr>
          <w:sz w:val="24"/>
          <w:szCs w:val="24"/>
        </w:rPr>
        <w:t>ACSS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targeted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towards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autistic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age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6-19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conversational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pair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ents, specifically difficulties 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detecti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approp</w:t>
      </w:r>
      <w:r>
        <w:rPr>
          <w:spacing w:val="-3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ways/ti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oing conversation.</w:t>
      </w:r>
    </w:p>
    <w:p w:rsidR="001776C3" w:rsidRDefault="001776C3">
      <w:pPr>
        <w:spacing w:line="200" w:lineRule="exact"/>
      </w:pPr>
    </w:p>
    <w:p w:rsidR="001776C3" w:rsidRDefault="001776C3">
      <w:pPr>
        <w:spacing w:line="220" w:lineRule="exact"/>
        <w:rPr>
          <w:sz w:val="22"/>
          <w:szCs w:val="22"/>
        </w:rPr>
      </w:pPr>
    </w:p>
    <w:p w:rsidR="001776C3" w:rsidRDefault="00194C84">
      <w:pPr>
        <w:spacing w:before="29"/>
        <w:ind w:left="100" w:right="7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objective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software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simulate 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real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life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conversation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user 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ability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“interrupt”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ongoing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conversation.   The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software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deter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ine whether or not the interruption choice was appropriate or not and why.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78"/>
        <w:jc w:val="both"/>
        <w:rPr>
          <w:sz w:val="24"/>
          <w:szCs w:val="24"/>
        </w:rPr>
      </w:pP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ulti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 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ware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ability of 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deter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how and when to</w:t>
      </w:r>
      <w:r>
        <w:rPr>
          <w:sz w:val="24"/>
          <w:szCs w:val="24"/>
        </w:rPr>
        <w:t xml:space="preserve"> interrupt a real-life conversa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ion based on his/her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ance with the software.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A secondary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goal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allow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observer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onitor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progress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user based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statistical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data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gathered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software.   Any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inferences,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conclusions,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>
        <w:rPr>
          <w:sz w:val="24"/>
          <w:szCs w:val="24"/>
        </w:rPr>
        <w:t>relevant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studies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ade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based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data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handled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independently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software is not required to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ake any opinion nor is it responsible for any that are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ade.</w:t>
      </w:r>
    </w:p>
    <w:p w:rsidR="001776C3" w:rsidRDefault="001776C3">
      <w:pPr>
        <w:spacing w:before="18" w:line="260" w:lineRule="exact"/>
        <w:rPr>
          <w:sz w:val="26"/>
          <w:szCs w:val="26"/>
        </w:rPr>
      </w:pPr>
    </w:p>
    <w:p w:rsidR="001776C3" w:rsidRDefault="00194C84">
      <w:pPr>
        <w:ind w:left="100" w:right="547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1.2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 xml:space="preserve">Supporting </w:t>
      </w:r>
      <w:r>
        <w:rPr>
          <w:rFonts w:ascii="Arial" w:eastAsia="Arial" w:hAnsi="Arial" w:cs="Arial"/>
          <w:b/>
          <w:i/>
          <w:spacing w:val="-3"/>
          <w:sz w:val="28"/>
          <w:szCs w:val="28"/>
        </w:rPr>
        <w:t>M</w:t>
      </w:r>
      <w:r>
        <w:rPr>
          <w:rFonts w:ascii="Arial" w:eastAsia="Arial" w:hAnsi="Arial" w:cs="Arial"/>
          <w:b/>
          <w:i/>
          <w:sz w:val="28"/>
          <w:szCs w:val="28"/>
        </w:rPr>
        <w:t>aterials</w:t>
      </w:r>
    </w:p>
    <w:p w:rsidR="001776C3" w:rsidRDefault="001776C3">
      <w:pPr>
        <w:spacing w:before="9" w:line="100" w:lineRule="exact"/>
        <w:rPr>
          <w:sz w:val="11"/>
          <w:szCs w:val="11"/>
        </w:rPr>
      </w:pPr>
    </w:p>
    <w:p w:rsidR="001776C3" w:rsidRDefault="001776C3">
      <w:pPr>
        <w:spacing w:line="200" w:lineRule="exact"/>
      </w:pPr>
    </w:p>
    <w:p w:rsidR="001776C3" w:rsidRDefault="00194C84">
      <w:pPr>
        <w:ind w:left="100" w:right="1096"/>
        <w:rPr>
          <w:sz w:val="24"/>
          <w:szCs w:val="24"/>
        </w:rPr>
      </w:pPr>
      <w:r>
        <w:rPr>
          <w:sz w:val="24"/>
          <w:szCs w:val="24"/>
        </w:rPr>
        <w:t>The PowerPoint on Autism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given by Dr. Pat </w:t>
      </w:r>
      <w:proofErr w:type="spellStart"/>
      <w:r>
        <w:rPr>
          <w:sz w:val="24"/>
          <w:szCs w:val="24"/>
        </w:rPr>
        <w:t>Mirenda</w:t>
      </w:r>
      <w:proofErr w:type="spellEnd"/>
      <w:r>
        <w:rPr>
          <w:sz w:val="24"/>
          <w:szCs w:val="24"/>
        </w:rPr>
        <w:t xml:space="preserve"> (the </w:t>
      </w:r>
      <w:r>
        <w:rPr>
          <w:sz w:val="24"/>
          <w:szCs w:val="24"/>
        </w:rPr>
        <w:t xml:space="preserve">client) is available at </w:t>
      </w:r>
      <w:hyperlink r:id="rId11">
        <w:r>
          <w:rPr>
            <w:color w:val="0000FF"/>
            <w:sz w:val="24"/>
            <w:szCs w:val="24"/>
            <w:u w:val="single" w:color="0000FF"/>
          </w:rPr>
          <w:t>http://www.u</w:t>
        </w:r>
        <w:r>
          <w:rPr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color w:val="0000FF"/>
            <w:sz w:val="24"/>
            <w:szCs w:val="24"/>
            <w:u w:val="single" w:color="0000FF"/>
          </w:rPr>
          <w:t>obileco.co</w:t>
        </w:r>
        <w:r>
          <w:rPr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color w:val="0000FF"/>
            <w:sz w:val="24"/>
            <w:szCs w:val="24"/>
            <w:u w:val="single" w:color="0000FF"/>
          </w:rPr>
          <w:t>/cs319/project/autis</w:t>
        </w:r>
        <w:r>
          <w:rPr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color w:val="0000FF"/>
            <w:spacing w:val="1"/>
            <w:sz w:val="24"/>
            <w:szCs w:val="24"/>
            <w:u w:val="single" w:color="0000FF"/>
          </w:rPr>
          <w:t>i</w:t>
        </w:r>
        <w:r>
          <w:rPr>
            <w:color w:val="0000FF"/>
            <w:sz w:val="24"/>
            <w:szCs w:val="24"/>
            <w:u w:val="single" w:color="0000FF"/>
          </w:rPr>
          <w:t>ntro.06.HO.ppt</w:t>
        </w:r>
      </w:hyperlink>
    </w:p>
    <w:p w:rsidR="001776C3" w:rsidRDefault="001776C3">
      <w:pPr>
        <w:spacing w:before="7" w:line="240" w:lineRule="exact"/>
        <w:rPr>
          <w:sz w:val="24"/>
          <w:szCs w:val="24"/>
        </w:rPr>
      </w:pPr>
    </w:p>
    <w:p w:rsidR="001776C3" w:rsidRDefault="00C7409C">
      <w:pPr>
        <w:spacing w:before="29"/>
        <w:ind w:left="100" w:right="772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17" behindDoc="1" locked="0" layoutInCell="1" allowOverlap="1">
                <wp:simplePos x="0" y="0"/>
                <wp:positionH relativeFrom="page">
                  <wp:posOffset>4788535</wp:posOffset>
                </wp:positionH>
                <wp:positionV relativeFrom="paragraph">
                  <wp:posOffset>356235</wp:posOffset>
                </wp:positionV>
                <wp:extent cx="38100" cy="0"/>
                <wp:effectExtent l="6985" t="13335" r="12065" b="5715"/>
                <wp:wrapNone/>
                <wp:docPr id="15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0"/>
                          <a:chOff x="7541" y="561"/>
                          <a:chExt cx="60" cy="0"/>
                        </a:xfrm>
                      </wpg:grpSpPr>
                      <wps:wsp>
                        <wps:cNvPr id="157" name="Freeform 144"/>
                        <wps:cNvSpPr>
                          <a:spLocks/>
                        </wps:cNvSpPr>
                        <wps:spPr bwMode="auto">
                          <a:xfrm>
                            <a:off x="7541" y="561"/>
                            <a:ext cx="60" cy="0"/>
                          </a:xfrm>
                          <a:custGeom>
                            <a:avLst/>
                            <a:gdLst>
                              <a:gd name="T0" fmla="+- 0 7541 7541"/>
                              <a:gd name="T1" fmla="*/ T0 w 60"/>
                              <a:gd name="T2" fmla="+- 0 7601 7541"/>
                              <a:gd name="T3" fmla="*/ T2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377.05pt;margin-top:28.05pt;width:3pt;height:0;z-index:-1163;mso-position-horizontal-relative:page" coordorigin="7541,561" coordsize="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">
                <v:shape id="Freeform 144" o:spid="_x0000_s1027" style="position:absolute;left:7541;top:561;width:60;height:0;visibility:visible;mso-wrap-style:square;v-text-anchor:top" coordsize="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+c8MA&#10;AADcAAAADwAAAGRycy9kb3ducmV2LnhtbERPTWvCQBC9F/wPywi91Y3StCW6SggI0otEheJtzE6T&#10;1Ozskt2a+O+7hUJv83ifs9qMphM36n1rWcF8loAgrqxuuVZwOm6f3kD4gKyxs0wK7uRhs548rDDT&#10;duCSbodQixjCPkMFTQguk9JXDRn0M+uII/dpe4Mhwr6WuschhptOLpLkRRpsOTY06KhoqLoevo2C&#10;cnDh+etyouP5vP9I3os0tzun1ON0zJcgAo3hX/zn3uk4P32F32fi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B+c8MAAADcAAAADwAAAAAAAAAAAAAAAACYAgAAZHJzL2Rv&#10;d25yZXYueG1sUEsFBgAAAAAEAAQA9QAAAIgDAAAAAA==&#10;" path="m,l60,e" filled="f" strokeweight=".7pt">
                  <v:path arrowok="t" o:connecttype="custom" o:connectlocs="0,0;60,0" o:connectangles="0,0"/>
                </v:shape>
                <w10:wrap anchorx="page"/>
              </v:group>
            </w:pict>
          </mc:Fallback>
        </mc:AlternateContent>
      </w:r>
      <w:r w:rsidR="00194C84">
        <w:rPr>
          <w:sz w:val="24"/>
          <w:szCs w:val="24"/>
        </w:rPr>
        <w:t xml:space="preserve">The recorded project description conversation given by Dr. </w:t>
      </w:r>
      <w:proofErr w:type="spellStart"/>
      <w:r w:rsidR="00194C84">
        <w:rPr>
          <w:sz w:val="24"/>
          <w:szCs w:val="24"/>
        </w:rPr>
        <w:t>Mirenda</w:t>
      </w:r>
      <w:proofErr w:type="spellEnd"/>
      <w:r w:rsidR="00194C84">
        <w:rPr>
          <w:sz w:val="24"/>
          <w:szCs w:val="24"/>
        </w:rPr>
        <w:t xml:space="preserve"> is available at </w:t>
      </w:r>
      <w:hyperlink r:id="rId12">
        <w:r w:rsidR="00194C84">
          <w:rPr>
            <w:color w:val="0000FF"/>
            <w:sz w:val="24"/>
            <w:szCs w:val="24"/>
            <w:u w:val="single" w:color="0000FF"/>
          </w:rPr>
          <w:t>http://www.u</w:t>
        </w:r>
        <w:r w:rsidR="00194C84">
          <w:rPr>
            <w:color w:val="0000FF"/>
            <w:spacing w:val="-2"/>
            <w:sz w:val="24"/>
            <w:szCs w:val="24"/>
            <w:u w:val="single" w:color="0000FF"/>
          </w:rPr>
          <w:t>m</w:t>
        </w:r>
        <w:r w:rsidR="00194C84">
          <w:rPr>
            <w:color w:val="0000FF"/>
            <w:sz w:val="24"/>
            <w:szCs w:val="24"/>
            <w:u w:val="single" w:color="0000FF"/>
          </w:rPr>
          <w:t>obileco.co</w:t>
        </w:r>
        <w:r w:rsidR="00194C84">
          <w:rPr>
            <w:color w:val="0000FF"/>
            <w:spacing w:val="-2"/>
            <w:sz w:val="24"/>
            <w:szCs w:val="24"/>
            <w:u w:val="single" w:color="0000FF"/>
          </w:rPr>
          <w:t>m</w:t>
        </w:r>
        <w:r w:rsidR="00194C84">
          <w:rPr>
            <w:color w:val="0000FF"/>
            <w:sz w:val="24"/>
            <w:szCs w:val="24"/>
            <w:u w:val="single" w:color="0000FF"/>
          </w:rPr>
          <w:t>/cs319/client</w:t>
        </w:r>
        <w:r w:rsidR="00194C84">
          <w:rPr>
            <w:color w:val="0000FF"/>
            <w:spacing w:val="-2"/>
            <w:sz w:val="24"/>
            <w:szCs w:val="24"/>
            <w:u w:val="single" w:color="0000FF"/>
          </w:rPr>
          <w:t>m</w:t>
        </w:r>
        <w:r w:rsidR="00194C84">
          <w:rPr>
            <w:color w:val="0000FF"/>
            <w:sz w:val="24"/>
            <w:szCs w:val="24"/>
            <w:u w:val="single" w:color="0000FF"/>
          </w:rPr>
          <w:t>eeting-jan24.</w:t>
        </w:r>
        <w:r w:rsidR="00194C84">
          <w:rPr>
            <w:color w:val="0000FF"/>
            <w:spacing w:val="-2"/>
            <w:sz w:val="24"/>
            <w:szCs w:val="24"/>
            <w:u w:val="single" w:color="0000FF"/>
          </w:rPr>
          <w:t>m</w:t>
        </w:r>
        <w:r w:rsidR="00194C84">
          <w:rPr>
            <w:color w:val="0000FF"/>
            <w:sz w:val="24"/>
            <w:szCs w:val="24"/>
            <w:u w:val="single" w:color="0000FF"/>
          </w:rPr>
          <w:t>p</w:t>
        </w:r>
      </w:hyperlink>
      <w:r w:rsidR="00194C84">
        <w:rPr>
          <w:color w:val="0000FF"/>
          <w:spacing w:val="-1"/>
          <w:sz w:val="24"/>
          <w:szCs w:val="24"/>
          <w:u w:val="single" w:color="0000FF"/>
        </w:rPr>
        <w:t>3</w:t>
      </w:r>
      <w:r w:rsidR="00194C84">
        <w:rPr>
          <w:color w:val="000000"/>
          <w:sz w:val="24"/>
          <w:szCs w:val="24"/>
        </w:rPr>
        <w:t>.</w:t>
      </w:r>
    </w:p>
    <w:p w:rsidR="001776C3" w:rsidRDefault="001776C3">
      <w:pPr>
        <w:spacing w:before="7" w:line="240" w:lineRule="exact"/>
        <w:rPr>
          <w:sz w:val="24"/>
          <w:szCs w:val="24"/>
        </w:rPr>
      </w:pPr>
    </w:p>
    <w:p w:rsidR="001776C3" w:rsidRDefault="00194C84">
      <w:pPr>
        <w:spacing w:before="29" w:line="260" w:lineRule="exact"/>
        <w:ind w:left="100"/>
        <w:rPr>
          <w:sz w:val="24"/>
          <w:szCs w:val="24"/>
        </w:rPr>
      </w:pPr>
      <w:r>
        <w:rPr>
          <w:position w:val="-1"/>
          <w:sz w:val="24"/>
          <w:szCs w:val="24"/>
        </w:rPr>
        <w:t>The general team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website is located at </w:t>
      </w:r>
      <w:hyperlink r:id="rId13">
        <w:r>
          <w:rPr>
            <w:color w:val="0000FF"/>
            <w:position w:val="-1"/>
            <w:sz w:val="24"/>
            <w:szCs w:val="24"/>
            <w:u w:val="single" w:color="0000FF"/>
          </w:rPr>
          <w:t>http://www.u</w:t>
        </w:r>
        <w:r>
          <w:rPr>
            <w:color w:val="0000FF"/>
            <w:spacing w:val="-2"/>
            <w:position w:val="-1"/>
            <w:sz w:val="24"/>
            <w:szCs w:val="24"/>
            <w:u w:val="single" w:color="0000FF"/>
          </w:rPr>
          <w:t>m</w:t>
        </w:r>
        <w:r>
          <w:rPr>
            <w:color w:val="0000FF"/>
            <w:position w:val="-1"/>
            <w:sz w:val="24"/>
            <w:szCs w:val="24"/>
            <w:u w:val="single" w:color="0000FF"/>
          </w:rPr>
          <w:t>obileco.co</w:t>
        </w:r>
        <w:r>
          <w:rPr>
            <w:color w:val="0000FF"/>
            <w:spacing w:val="-2"/>
            <w:position w:val="-1"/>
            <w:sz w:val="24"/>
            <w:szCs w:val="24"/>
            <w:u w:val="single" w:color="0000FF"/>
          </w:rPr>
          <w:t>m</w:t>
        </w:r>
        <w:r>
          <w:rPr>
            <w:color w:val="0000FF"/>
            <w:position w:val="-1"/>
            <w:sz w:val="24"/>
            <w:szCs w:val="24"/>
            <w:u w:val="single" w:color="0000FF"/>
          </w:rPr>
          <w:t>/cs319/</w:t>
        </w:r>
      </w:hyperlink>
    </w:p>
    <w:p w:rsidR="001776C3" w:rsidRDefault="001776C3">
      <w:pPr>
        <w:spacing w:before="19" w:line="280" w:lineRule="exact"/>
        <w:rPr>
          <w:sz w:val="28"/>
          <w:szCs w:val="28"/>
        </w:rPr>
      </w:pPr>
    </w:p>
    <w:p w:rsidR="001776C3" w:rsidRDefault="00194C84">
      <w:pPr>
        <w:spacing w:before="29"/>
        <w:ind w:left="100" w:right="1327"/>
        <w:rPr>
          <w:sz w:val="24"/>
          <w:szCs w:val="24"/>
        </w:rPr>
      </w:pPr>
      <w:r>
        <w:rPr>
          <w:sz w:val="24"/>
          <w:szCs w:val="24"/>
        </w:rPr>
        <w:t xml:space="preserve">Final </w:t>
      </w:r>
      <w:r>
        <w:rPr>
          <w:sz w:val="24"/>
          <w:szCs w:val="24"/>
        </w:rPr>
        <w:t>version of Software Require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ents Specification Docu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ent available at </w:t>
      </w:r>
      <w:hyperlink r:id="rId14">
        <w:r>
          <w:rPr>
            <w:color w:val="0000FF"/>
            <w:sz w:val="24"/>
            <w:szCs w:val="24"/>
            <w:u w:val="single" w:color="0000FF"/>
          </w:rPr>
          <w:t>http://www.u</w:t>
        </w:r>
        <w:r>
          <w:rPr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color w:val="0000FF"/>
            <w:sz w:val="24"/>
            <w:szCs w:val="24"/>
            <w:u w:val="single" w:color="0000FF"/>
          </w:rPr>
          <w:t>obileco.co</w:t>
        </w:r>
        <w:r>
          <w:rPr>
            <w:color w:val="0000FF"/>
            <w:spacing w:val="-2"/>
            <w:sz w:val="24"/>
            <w:szCs w:val="24"/>
            <w:u w:val="single" w:color="0000FF"/>
          </w:rPr>
          <w:t>m</w:t>
        </w:r>
        <w:r>
          <w:rPr>
            <w:color w:val="0000FF"/>
            <w:sz w:val="24"/>
            <w:szCs w:val="24"/>
            <w:u w:val="single" w:color="0000FF"/>
          </w:rPr>
          <w:t>/cs319/project/SRS.pdf</w:t>
        </w:r>
      </w:hyperlink>
    </w:p>
    <w:p w:rsidR="001776C3" w:rsidRDefault="001776C3">
      <w:pPr>
        <w:spacing w:before="14" w:line="240" w:lineRule="exact"/>
        <w:rPr>
          <w:sz w:val="24"/>
          <w:szCs w:val="24"/>
        </w:rPr>
      </w:pPr>
    </w:p>
    <w:p w:rsidR="001776C3" w:rsidRDefault="00194C84">
      <w:pPr>
        <w:spacing w:before="24"/>
        <w:ind w:left="100" w:right="268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1.3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Definitions,</w:t>
      </w:r>
      <w:r>
        <w:rPr>
          <w:rFonts w:ascii="Arial" w:eastAsia="Arial" w:hAnsi="Arial" w:cs="Arial"/>
          <w:b/>
          <w:i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Acronyms,</w:t>
      </w:r>
      <w:r>
        <w:rPr>
          <w:rFonts w:ascii="Arial" w:eastAsia="Arial" w:hAnsi="Arial" w:cs="Arial"/>
          <w:b/>
          <w:i/>
          <w:spacing w:val="-1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and</w:t>
      </w:r>
      <w:r>
        <w:rPr>
          <w:rFonts w:ascii="Arial" w:eastAsia="Arial" w:hAnsi="Arial" w:cs="Arial"/>
          <w:b/>
          <w:i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Abbreviations</w:t>
      </w:r>
    </w:p>
    <w:p w:rsidR="001776C3" w:rsidRDefault="001776C3">
      <w:pPr>
        <w:spacing w:before="9" w:line="100" w:lineRule="exact"/>
        <w:rPr>
          <w:sz w:val="11"/>
          <w:szCs w:val="11"/>
        </w:rPr>
      </w:pPr>
    </w:p>
    <w:p w:rsidR="001776C3" w:rsidRDefault="001776C3">
      <w:pPr>
        <w:spacing w:line="200" w:lineRule="exact"/>
      </w:pPr>
    </w:p>
    <w:p w:rsidR="001776C3" w:rsidRDefault="00194C84">
      <w:pPr>
        <w:ind w:left="100" w:right="76"/>
        <w:jc w:val="both"/>
        <w:rPr>
          <w:sz w:val="24"/>
          <w:szCs w:val="24"/>
        </w:rPr>
      </w:pPr>
      <w:r>
        <w:rPr>
          <w:b/>
          <w:sz w:val="24"/>
          <w:szCs w:val="24"/>
        </w:rPr>
        <w:t>ACSS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Autistic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Conversational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Skills Software,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soft</w:t>
      </w:r>
      <w:r>
        <w:rPr>
          <w:spacing w:val="-2"/>
          <w:sz w:val="24"/>
          <w:szCs w:val="24"/>
        </w:rPr>
        <w:t>w</w:t>
      </w:r>
      <w:r>
        <w:rPr>
          <w:sz w:val="24"/>
          <w:szCs w:val="24"/>
        </w:rPr>
        <w:t>are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this SRS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describes, 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ulating a real life conversation and allowing users to choose when to interrupt the given conversation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7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SRS </w:t>
      </w:r>
      <w:r>
        <w:rPr>
          <w:sz w:val="24"/>
          <w:szCs w:val="24"/>
        </w:rPr>
        <w:t>– Software Require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ents Specificati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n, this docu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ent which outlines the </w:t>
      </w:r>
      <w:r>
        <w:rPr>
          <w:sz w:val="24"/>
          <w:szCs w:val="24"/>
        </w:rPr>
        <w:t>require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ents that the so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ware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ust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ul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ill.  Entirely design independent.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75"/>
        <w:jc w:val="both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Interrupt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D</w:t>
      </w:r>
      <w:proofErr w:type="spellEnd"/>
      <w:r>
        <w:rPr>
          <w:b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– The temporary internal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evel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ental n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or the ACSS, used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 the si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plicity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labeling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windows/title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bars,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etc.   The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completed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project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ed according </w:t>
      </w:r>
      <w:r>
        <w:rPr>
          <w:sz w:val="24"/>
          <w:szCs w:val="24"/>
        </w:rPr>
        <w:t xml:space="preserve">to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arketing and research needs.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78"/>
        <w:jc w:val="both"/>
        <w:rPr>
          <w:sz w:val="24"/>
          <w:szCs w:val="24"/>
        </w:rPr>
      </w:pPr>
      <w:r>
        <w:rPr>
          <w:b/>
          <w:sz w:val="24"/>
          <w:szCs w:val="24"/>
        </w:rPr>
        <w:t>User</w:t>
      </w:r>
      <w:r>
        <w:rPr>
          <w:b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person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uses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progra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the general case being children ages 6-19 with autism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or having Asperger’s disorder who have conversational difficulties.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97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Administrator </w:t>
      </w:r>
      <w:r>
        <w:rPr>
          <w:sz w:val="24"/>
          <w:szCs w:val="24"/>
        </w:rPr>
        <w:t>– a person who has ad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nistrative </w:t>
      </w:r>
      <w:r>
        <w:rPr>
          <w:sz w:val="24"/>
          <w:szCs w:val="24"/>
        </w:rPr>
        <w:t>privilege/access to the system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577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GUI </w:t>
      </w:r>
      <w:r>
        <w:rPr>
          <w:sz w:val="24"/>
          <w:szCs w:val="24"/>
        </w:rPr>
        <w:t>– graphical user interface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2230"/>
        <w:jc w:val="both"/>
        <w:rPr>
          <w:sz w:val="24"/>
          <w:szCs w:val="24"/>
        </w:rPr>
        <w:sectPr w:rsidR="001776C3">
          <w:pgSz w:w="12240" w:h="15840"/>
          <w:pgMar w:top="980" w:right="1680" w:bottom="280" w:left="1700" w:header="748" w:footer="768" w:gutter="0"/>
          <w:cols w:space="720"/>
        </w:sectPr>
      </w:pPr>
      <w:r>
        <w:rPr>
          <w:b/>
          <w:sz w:val="24"/>
          <w:szCs w:val="24"/>
        </w:rPr>
        <w:t xml:space="preserve">Main Menu Page </w:t>
      </w:r>
      <w:r>
        <w:rPr>
          <w:sz w:val="24"/>
          <w:szCs w:val="24"/>
        </w:rPr>
        <w:t xml:space="preserve">– the initial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enu to allow users to register/login</w:t>
      </w:r>
    </w:p>
    <w:p w:rsidR="001776C3" w:rsidRDefault="001776C3">
      <w:pPr>
        <w:spacing w:line="200" w:lineRule="exact"/>
      </w:pPr>
    </w:p>
    <w:p w:rsidR="001776C3" w:rsidRDefault="001776C3">
      <w:pPr>
        <w:spacing w:line="220" w:lineRule="exact"/>
        <w:rPr>
          <w:sz w:val="22"/>
          <w:szCs w:val="22"/>
        </w:rPr>
      </w:pPr>
    </w:p>
    <w:p w:rsidR="001776C3" w:rsidRDefault="00194C84">
      <w:pPr>
        <w:spacing w:before="29" w:line="480" w:lineRule="auto"/>
        <w:ind w:left="120" w:right="1317"/>
        <w:rPr>
          <w:sz w:val="24"/>
          <w:szCs w:val="24"/>
        </w:rPr>
      </w:pPr>
      <w:r>
        <w:rPr>
          <w:b/>
          <w:sz w:val="24"/>
          <w:szCs w:val="24"/>
        </w:rPr>
        <w:t>Game Menu Page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the initial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enu for users who have logged in </w:t>
      </w:r>
      <w:r>
        <w:rPr>
          <w:b/>
          <w:sz w:val="24"/>
          <w:szCs w:val="24"/>
        </w:rPr>
        <w:t xml:space="preserve">Registration Page </w:t>
      </w:r>
      <w:r>
        <w:rPr>
          <w:sz w:val="24"/>
          <w:szCs w:val="24"/>
        </w:rPr>
        <w:t>– the page that allows the us</w:t>
      </w:r>
      <w:r>
        <w:rPr>
          <w:sz w:val="24"/>
          <w:szCs w:val="24"/>
        </w:rPr>
        <w:t xml:space="preserve">er to create new accounts </w:t>
      </w:r>
      <w:r>
        <w:rPr>
          <w:b/>
          <w:sz w:val="24"/>
          <w:szCs w:val="24"/>
        </w:rPr>
        <w:t xml:space="preserve">Login Page </w:t>
      </w:r>
      <w:r>
        <w:rPr>
          <w:sz w:val="24"/>
          <w:szCs w:val="24"/>
        </w:rPr>
        <w:t>– the page that allows the user to login if they have a valid login</w:t>
      </w:r>
    </w:p>
    <w:p w:rsidR="001776C3" w:rsidRDefault="00194C84">
      <w:pPr>
        <w:spacing w:before="10" w:line="260" w:lineRule="exact"/>
        <w:ind w:left="120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 xml:space="preserve">UML </w:t>
      </w:r>
      <w:r>
        <w:rPr>
          <w:position w:val="-1"/>
          <w:sz w:val="24"/>
          <w:szCs w:val="24"/>
        </w:rPr>
        <w:t xml:space="preserve">– Unified Modeling Language.  Refer to </w:t>
      </w:r>
      <w:hyperlink r:id="rId15">
        <w:r>
          <w:rPr>
            <w:color w:val="0000FF"/>
            <w:position w:val="-1"/>
            <w:sz w:val="24"/>
            <w:szCs w:val="24"/>
            <w:u w:val="single" w:color="0000FF"/>
          </w:rPr>
          <w:t>http://www.u</w:t>
        </w:r>
        <w:r>
          <w:rPr>
            <w:color w:val="0000FF"/>
            <w:spacing w:val="-2"/>
            <w:position w:val="-1"/>
            <w:sz w:val="24"/>
            <w:szCs w:val="24"/>
            <w:u w:val="single" w:color="0000FF"/>
          </w:rPr>
          <w:t>m</w:t>
        </w:r>
        <w:r>
          <w:rPr>
            <w:color w:val="0000FF"/>
            <w:position w:val="-1"/>
            <w:sz w:val="24"/>
            <w:szCs w:val="24"/>
            <w:u w:val="single" w:color="0000FF"/>
          </w:rPr>
          <w:t>l.org/</w:t>
        </w:r>
      </w:hyperlink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194C84">
      <w:pPr>
        <w:spacing w:before="29"/>
        <w:ind w:left="120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O</w:t>
      </w:r>
      <w:r>
        <w:rPr>
          <w:b/>
          <w:sz w:val="24"/>
          <w:szCs w:val="24"/>
        </w:rPr>
        <w:t xml:space="preserve">S </w:t>
      </w:r>
      <w:r>
        <w:rPr>
          <w:sz w:val="24"/>
          <w:szCs w:val="24"/>
        </w:rPr>
        <w:t>– operating system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 xml:space="preserve">SDS </w:t>
      </w:r>
      <w:r>
        <w:rPr>
          <w:sz w:val="24"/>
          <w:szCs w:val="24"/>
        </w:rPr>
        <w:t xml:space="preserve">– Software Design </w:t>
      </w:r>
      <w:r>
        <w:rPr>
          <w:sz w:val="24"/>
          <w:szCs w:val="24"/>
        </w:rPr>
        <w:t>Specification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C </w:t>
      </w:r>
      <w:r>
        <w:rPr>
          <w:sz w:val="24"/>
          <w:szCs w:val="24"/>
        </w:rPr>
        <w:t>– Release Candidate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2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CV</w:t>
      </w:r>
      <w:r>
        <w:rPr>
          <w:b/>
          <w:sz w:val="24"/>
          <w:szCs w:val="24"/>
        </w:rPr>
        <w:t xml:space="preserve">S </w:t>
      </w:r>
      <w:r>
        <w:rPr>
          <w:sz w:val="24"/>
          <w:szCs w:val="24"/>
        </w:rPr>
        <w:t>– Concurrent Versioning System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20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b/>
          <w:sz w:val="24"/>
          <w:szCs w:val="24"/>
        </w:rPr>
        <w:t>Client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Dr. Pat </w:t>
      </w:r>
      <w:proofErr w:type="spellStart"/>
      <w:r>
        <w:rPr>
          <w:sz w:val="24"/>
          <w:szCs w:val="24"/>
        </w:rPr>
        <w:t>Mirenda</w:t>
      </w:r>
      <w:proofErr w:type="spellEnd"/>
      <w:r>
        <w:rPr>
          <w:sz w:val="24"/>
          <w:szCs w:val="24"/>
        </w:rPr>
        <w:t>, with possible inclusion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her depart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 and/or research staff.</w:t>
      </w:r>
    </w:p>
    <w:p w:rsidR="001776C3" w:rsidRDefault="00C7409C">
      <w:pPr>
        <w:spacing w:before="2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18" behindDoc="1" locked="0" layoutInCell="1" allowOverlap="1" wp14:anchorId="1D57EE8B" wp14:editId="5167005E">
                <wp:simplePos x="0" y="0"/>
                <wp:positionH relativeFrom="page">
                  <wp:posOffset>1067435</wp:posOffset>
                </wp:positionH>
                <wp:positionV relativeFrom="page">
                  <wp:posOffset>1085850</wp:posOffset>
                </wp:positionV>
                <wp:extent cx="5636895" cy="205740"/>
                <wp:effectExtent l="10160" t="9525" r="10795" b="3810"/>
                <wp:wrapNone/>
                <wp:docPr id="14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205740"/>
                          <a:chOff x="1681" y="1710"/>
                          <a:chExt cx="8877" cy="324"/>
                        </a:xfrm>
                      </wpg:grpSpPr>
                      <wpg:grpSp>
                        <wpg:cNvPr id="143" name="Group 130"/>
                        <wpg:cNvGrpSpPr>
                          <a:grpSpLocks/>
                        </wpg:cNvGrpSpPr>
                        <wpg:grpSpPr bwMode="auto">
                          <a:xfrm>
                            <a:off x="1800" y="1726"/>
                            <a:ext cx="8640" cy="292"/>
                            <a:chOff x="1800" y="1726"/>
                            <a:chExt cx="8640" cy="292"/>
                          </a:xfrm>
                        </wpg:grpSpPr>
                        <wps:wsp>
                          <wps:cNvPr id="144" name="Freeform 142"/>
                          <wps:cNvSpPr>
                            <a:spLocks/>
                          </wps:cNvSpPr>
                          <wps:spPr bwMode="auto">
                            <a:xfrm>
                              <a:off x="1800" y="1726"/>
                              <a:ext cx="8640" cy="29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640"/>
                                <a:gd name="T2" fmla="+- 0 2017 1726"/>
                                <a:gd name="T3" fmla="*/ 2017 h 292"/>
                                <a:gd name="T4" fmla="+- 0 10440 1800"/>
                                <a:gd name="T5" fmla="*/ T4 w 8640"/>
                                <a:gd name="T6" fmla="+- 0 2017 1726"/>
                                <a:gd name="T7" fmla="*/ 2017 h 292"/>
                                <a:gd name="T8" fmla="+- 0 10440 1800"/>
                                <a:gd name="T9" fmla="*/ T8 w 8640"/>
                                <a:gd name="T10" fmla="+- 0 1726 1726"/>
                                <a:gd name="T11" fmla="*/ 1726 h 292"/>
                                <a:gd name="T12" fmla="+- 0 1800 1800"/>
                                <a:gd name="T13" fmla="*/ T12 w 8640"/>
                                <a:gd name="T14" fmla="+- 0 1726 1726"/>
                                <a:gd name="T15" fmla="*/ 1726 h 292"/>
                                <a:gd name="T16" fmla="+- 0 1800 1800"/>
                                <a:gd name="T17" fmla="*/ T16 w 8640"/>
                                <a:gd name="T18" fmla="+- 0 2017 1726"/>
                                <a:gd name="T19" fmla="*/ 201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292">
                                  <a:moveTo>
                                    <a:pt x="0" y="291"/>
                                  </a:moveTo>
                                  <a:lnTo>
                                    <a:pt x="8640" y="291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5" name="Group 131"/>
                          <wpg:cNvGrpSpPr>
                            <a:grpSpLocks/>
                          </wpg:cNvGrpSpPr>
                          <wpg:grpSpPr bwMode="auto">
                            <a:xfrm>
                              <a:off x="1697" y="1726"/>
                              <a:ext cx="8846" cy="292"/>
                              <a:chOff x="1697" y="1726"/>
                              <a:chExt cx="8846" cy="292"/>
                            </a:xfrm>
                          </wpg:grpSpPr>
                          <wps:wsp>
                            <wps:cNvPr id="146" name="Freeform 141"/>
                            <wps:cNvSpPr>
                              <a:spLocks/>
                            </wps:cNvSpPr>
                            <wps:spPr bwMode="auto">
                              <a:xfrm>
                                <a:off x="1697" y="1726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0543 1697"/>
                                  <a:gd name="T1" fmla="*/ T0 w 8846"/>
                                  <a:gd name="T2" fmla="+- 0 1726 1726"/>
                                  <a:gd name="T3" fmla="*/ 1726 h 292"/>
                                  <a:gd name="T4" fmla="+- 0 10440 1697"/>
                                  <a:gd name="T5" fmla="*/ T4 w 8846"/>
                                  <a:gd name="T6" fmla="+- 0 1726 1726"/>
                                  <a:gd name="T7" fmla="*/ 1726 h 292"/>
                                  <a:gd name="T8" fmla="+- 0 10440 1697"/>
                                  <a:gd name="T9" fmla="*/ T8 w 8846"/>
                                  <a:gd name="T10" fmla="+- 0 2017 1726"/>
                                  <a:gd name="T11" fmla="*/ 2017 h 292"/>
                                  <a:gd name="T12" fmla="+- 0 10543 1697"/>
                                  <a:gd name="T13" fmla="*/ T12 w 8846"/>
                                  <a:gd name="T14" fmla="+- 0 2017 1726"/>
                                  <a:gd name="T15" fmla="*/ 2017 h 292"/>
                                  <a:gd name="T16" fmla="+- 0 10543 1697"/>
                                  <a:gd name="T17" fmla="*/ T16 w 8846"/>
                                  <a:gd name="T18" fmla="+- 0 1726 1726"/>
                                  <a:gd name="T19" fmla="*/ 1726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8846" y="0"/>
                                    </a:moveTo>
                                    <a:lnTo>
                                      <a:pt x="8743" y="0"/>
                                    </a:lnTo>
                                    <a:lnTo>
                                      <a:pt x="8743" y="291"/>
                                    </a:lnTo>
                                    <a:lnTo>
                                      <a:pt x="8846" y="291"/>
                                    </a:lnTo>
                                    <a:lnTo>
                                      <a:pt x="88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Freeform 140"/>
                            <wps:cNvSpPr>
                              <a:spLocks/>
                            </wps:cNvSpPr>
                            <wps:spPr bwMode="auto">
                              <a:xfrm>
                                <a:off x="1697" y="1726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800 1697"/>
                                  <a:gd name="T1" fmla="*/ T0 w 8846"/>
                                  <a:gd name="T2" fmla="+- 0 1726 1726"/>
                                  <a:gd name="T3" fmla="*/ 1726 h 292"/>
                                  <a:gd name="T4" fmla="+- 0 1697 1697"/>
                                  <a:gd name="T5" fmla="*/ T4 w 8846"/>
                                  <a:gd name="T6" fmla="+- 0 1726 1726"/>
                                  <a:gd name="T7" fmla="*/ 1726 h 292"/>
                                  <a:gd name="T8" fmla="+- 0 1697 1697"/>
                                  <a:gd name="T9" fmla="*/ T8 w 8846"/>
                                  <a:gd name="T10" fmla="+- 0 2017 1726"/>
                                  <a:gd name="T11" fmla="*/ 2017 h 292"/>
                                  <a:gd name="T12" fmla="+- 0 1800 1697"/>
                                  <a:gd name="T13" fmla="*/ T12 w 8846"/>
                                  <a:gd name="T14" fmla="+- 0 2017 1726"/>
                                  <a:gd name="T15" fmla="*/ 2017 h 292"/>
                                  <a:gd name="T16" fmla="+- 0 1800 1697"/>
                                  <a:gd name="T17" fmla="*/ T16 w 8846"/>
                                  <a:gd name="T18" fmla="+- 0 1726 1726"/>
                                  <a:gd name="T19" fmla="*/ 1726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10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103" y="291"/>
                                    </a:lnTo>
                                    <a:lnTo>
                                      <a:pt x="1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48" name="Group 1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7" y="1721"/>
                                <a:ext cx="8866" cy="0"/>
                                <a:chOff x="1687" y="1721"/>
                                <a:chExt cx="8866" cy="0"/>
                              </a:xfrm>
                            </wpg:grpSpPr>
                            <wps:wsp>
                              <wps:cNvPr id="149" name="Freeform 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7" y="1721"/>
                                  <a:ext cx="8866" cy="0"/>
                                </a:xfrm>
                                <a:custGeom>
                                  <a:avLst/>
                                  <a:gdLst>
                                    <a:gd name="T0" fmla="+- 0 1687 1687"/>
                                    <a:gd name="T1" fmla="*/ T0 w 8866"/>
                                    <a:gd name="T2" fmla="+- 0 10553 1687"/>
                                    <a:gd name="T3" fmla="*/ T2 w 886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8866">
                                      <a:moveTo>
                                        <a:pt x="0" y="0"/>
                                      </a:moveTo>
                                      <a:lnTo>
                                        <a:pt x="88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50" name="Group 1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2" y="1716"/>
                                  <a:ext cx="0" cy="312"/>
                                  <a:chOff x="1692" y="1716"/>
                                  <a:chExt cx="0" cy="312"/>
                                </a:xfrm>
                              </wpg:grpSpPr>
                              <wps:wsp>
                                <wps:cNvPr id="151" name="Freeform 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716"/>
                                    <a:ext cx="0" cy="312"/>
                                  </a:xfrm>
                                  <a:custGeom>
                                    <a:avLst/>
                                    <a:gdLst>
                                      <a:gd name="T0" fmla="+- 0 1716 1716"/>
                                      <a:gd name="T1" fmla="*/ 1716 h 312"/>
                                      <a:gd name="T2" fmla="+- 0 2028 1716"/>
                                      <a:gd name="T3" fmla="*/ 2028 h 31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2">
                                        <a:moveTo>
                                          <a:pt x="0" y="0"/>
                                        </a:moveTo>
                                        <a:lnTo>
                                          <a:pt x="0" y="3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2" name="Group 1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87" y="2023"/>
                                    <a:ext cx="8856" cy="0"/>
                                    <a:chOff x="1687" y="2023"/>
                                    <a:chExt cx="8856" cy="0"/>
                                  </a:xfrm>
                                </wpg:grpSpPr>
                                <wps:wsp>
                                  <wps:cNvPr id="153" name="Freeform 13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87" y="2023"/>
                                      <a:ext cx="8856" cy="0"/>
                                    </a:xfrm>
                                    <a:custGeom>
                                      <a:avLst/>
                                      <a:gdLst>
                                        <a:gd name="T0" fmla="+- 0 1687 1687"/>
                                        <a:gd name="T1" fmla="*/ T0 w 8856"/>
                                        <a:gd name="T2" fmla="+- 0 10543 1687"/>
                                        <a:gd name="T3" fmla="*/ T2 w 885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856">
                                          <a:moveTo>
                                            <a:pt x="0" y="0"/>
                                          </a:moveTo>
                                          <a:lnTo>
                                            <a:pt x="88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7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54" name="Group 1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548" y="1716"/>
                                      <a:ext cx="0" cy="312"/>
                                      <a:chOff x="10548" y="1716"/>
                                      <a:chExt cx="0" cy="312"/>
                                    </a:xfrm>
                                  </wpg:grpSpPr>
                                  <wps:wsp>
                                    <wps:cNvPr id="155" name="Freeform 136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48" y="1716"/>
                                        <a:ext cx="0" cy="312"/>
                                      </a:xfrm>
                                      <a:custGeom>
                                        <a:avLst/>
                                        <a:gdLst>
                                          <a:gd name="T0" fmla="+- 0 1716 1716"/>
                                          <a:gd name="T1" fmla="*/ 1716 h 312"/>
                                          <a:gd name="T2" fmla="+- 0 2028 1716"/>
                                          <a:gd name="T3" fmla="*/ 2028 h 31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1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84.05pt;margin-top:85.5pt;width:443.85pt;height:16.2pt;z-index:-1162;mso-position-horizontal-relative:page;mso-position-vertical-relative:page" coordorigin="1681,1710" coordsize="8877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">
                <v:group id="Group 130" o:spid="_x0000_s1027" style="position:absolute;left:1800;top:1726;width:8640;height:292" coordorigin="1800,1726" coordsize="864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42" o:spid="_x0000_s1028" style="position:absolute;left:1800;top:1726;width:8640;height:292;visibility:visible;mso-wrap-style:square;v-text-anchor:top" coordsize="86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a6sEA&#10;AADcAAAADwAAAGRycy9kb3ducmV2LnhtbERPS2rDMBDdF3oHMYVuSiM3mBLcyCYNBGdlqNsDTK3x&#10;h1ojIymJffsqEMhuHu8722I2oziT84NlBW+rBARxY/XAnYKf78PrBoQPyBpHy6RgIQ9F/viwxUzb&#10;C3/RuQ6diCHsM1TQhzBlUvqmJ4N+ZSfiyLXWGQwRuk5qh5cYbka5TpJ3aXDg2NDjRPuemr/6ZBS0&#10;ldvU1e7lc78cmPC35NaZUqnnp3n3ASLQHO7im/uo4/w0hesz8QK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GGurBAAAA3AAAAA8AAAAAAAAAAAAAAAAAmAIAAGRycy9kb3du&#10;cmV2LnhtbFBLBQYAAAAABAAEAPUAAACGAwAAAAA=&#10;" path="m,291r8640,l8640,,,,,291xe" fillcolor="#a0a0a0" stroked="f">
                    <v:path arrowok="t" o:connecttype="custom" o:connectlocs="0,2017;8640,2017;8640,1726;0,1726;0,2017" o:connectangles="0,0,0,0,0"/>
                  </v:shape>
                  <v:group id="Group 131" o:spid="_x0000_s1029" style="position:absolute;left:1697;top:1726;width:8846;height:292" coordorigin="1697,1726" coordsize="88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<v:shape id="Freeform 141" o:spid="_x0000_s1030" style="position:absolute;left:1697;top:1726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5qsAA&#10;AADcAAAADwAAAGRycy9kb3ducmV2LnhtbERPS4vCMBC+C/6HMII3TbcsItUo7oLgbfGBeByasa02&#10;k24Sa/XXbxYEb/PxPWe+7EwtWnK+sqzgY5yAIM6trrhQcNivR1MQPiBrrC2Tggd5WC76vTlm2t55&#10;S+0uFCKGsM9QQRlCk0np85IM+rFtiCN3ts5giNAVUju8x3BTyzRJJtJgxbGhxIa+S8qvu5tRkK4r&#10;PH0djufV77NwLbb0c0lJqeGgW81ABOrCW/xyb3Sc/zmB/2fiB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h5qsAAAADcAAAADwAAAAAAAAAAAAAAAACYAgAAZHJzL2Rvd25y&#10;ZXYueG1sUEsFBgAAAAAEAAQA9QAAAIUDAAAAAA==&#10;" path="m8846,l8743,r,291l8846,291,8846,xe" fillcolor="#a0a0a0" stroked="f">
                      <v:path arrowok="t" o:connecttype="custom" o:connectlocs="8846,1726;8743,1726;8743,2017;8846,2017;8846,1726" o:connectangles="0,0,0,0,0"/>
                    </v:shape>
                    <v:shape id="Freeform 140" o:spid="_x0000_s1031" style="position:absolute;left:1697;top:1726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cMcIA&#10;AADcAAAADwAAAGRycy9kb3ducmV2LnhtbERPS2vCQBC+F/oflin01mwaSi2pm2AFoTfxQelxyI5J&#10;NDsbd7cx+uu7guBtPr7nTMvRdGIg51vLCl6TFARxZXXLtYLtZvHyAcIHZI2dZVJwJg9l8fgwxVzb&#10;E69oWIdaxBD2OSpoQuhzKX3VkEGf2J44cjvrDIYIXS21w1MMN53M0vRdGmw5NjTY07yh6rD+Mwqy&#10;RYu/X9uf3ex4qd2AAy33GSn1/DTOPkEEGsNdfHN/6zj/bQLXZ+IF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NwxwgAAANwAAAAPAAAAAAAAAAAAAAAAAJgCAABkcnMvZG93&#10;bnJldi54bWxQSwUGAAAAAAQABAD1AAAAhwMAAAAA&#10;" path="m103,l,,,291r103,l103,xe" fillcolor="#a0a0a0" stroked="f">
                      <v:path arrowok="t" o:connecttype="custom" o:connectlocs="103,1726;0,1726;0,2017;103,2017;103,1726" o:connectangles="0,0,0,0,0"/>
                    </v:shape>
                    <v:group id="Group 132" o:spid="_x0000_s1032" style="position:absolute;left:1687;top:1721;width:8866;height:0" coordorigin="1687,1721" coordsize="886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    <v:shape id="Freeform 139" o:spid="_x0000_s1033" style="position:absolute;left:1687;top:1721;width:8866;height:0;visibility:visible;mso-wrap-style:square;v-text-anchor:top" coordsize="88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nMtMEA&#10;AADcAAAADwAAAGRycy9kb3ducmV2LnhtbERPTWsCMRC9F/wPYYTeamIp0q5GqYJW7Knbeh+S6e5i&#10;Mlk3Udd/b4RCb/N4nzNb9N6JM3WxCaxhPFIgiE2wDVcafr7XT68gYkK26AKThitFWMwHDzMsbLjw&#10;F53LVIkcwrFADXVKbSFlNDV5jKPQEmfuN3QeU4ZdJW2HlxzunXxWaiI9NpwbamxpVZM5lCev4WOt&#10;VCrNyUVzXMbN58bt1GGv9eOwf5+CSNSnf/Gfe2vz/Jc3uD+TL5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pzLTBAAAA3AAAAA8AAAAAAAAAAAAAAAAAmAIAAGRycy9kb3du&#10;cmV2LnhtbFBLBQYAAAAABAAEAPUAAACGAwAAAAA=&#10;" path="m,l8866,e" filled="f" strokeweight=".20464mm">
                        <v:path arrowok="t" o:connecttype="custom" o:connectlocs="0,0;8866,0" o:connectangles="0,0"/>
                      </v:shape>
                      <v:group id="Group 133" o:spid="_x0000_s1034" style="position:absolute;left:1692;top:1716;width:0;height:312" coordorigin="1692,1716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shape id="Freeform 138" o:spid="_x0000_s1035" style="position:absolute;left:1692;top:1716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yusAA&#10;AADcAAAADwAAAGRycy9kb3ducmV2LnhtbERPTYvCMBC9L/gfwgje1rSKi1RjUUHwICxb9T40Y1va&#10;TGoTa/33G2Fhb/N4n7NOB9OInjpXWVYQTyMQxLnVFRcKLufD5xKE88gaG8uk4EUO0s3oY42Jtk/+&#10;oT7zhQgh7BJUUHrfJlK6vCSDbmpb4sDdbGfQB9gVUnf4DOGmkbMo+pIGKw4NJba0Lymvs4dRMM8O&#10;rl5+S1M4e9/5Y3891fNGqcl42K5AeBr8v/jPfdRh/iKG9zPhAr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lyusAAAADcAAAADwAAAAAAAAAAAAAAAACYAgAAZHJzL2Rvd25y&#10;ZXYueG1sUEsFBgAAAAAEAAQA9QAAAIUDAAAAAA==&#10;" path="m,l,312e" filled="f" strokeweight=".58pt">
                          <v:path arrowok="t" o:connecttype="custom" o:connectlocs="0,1716;0,2028" o:connectangles="0,0"/>
                        </v:shape>
                        <v:group id="Group 134" o:spid="_x0000_s1036" style="position:absolute;left:1687;top:2023;width:8856;height:0" coordorigin="1687,2023" coordsize="88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  <v:shape id="Freeform 137" o:spid="_x0000_s1037" style="position:absolute;left:1687;top:2023;width:8856;height:0;visibility:visible;mso-wrap-style:square;v-text-anchor:top" coordsize="8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H9HMEA&#10;AADcAAAADwAAAGRycy9kb3ducmV2LnhtbERP32vCMBB+F/Y/hBvsTRN1Dq2mRQbCnsbaCb4ezdkW&#10;m0tJstr998tgsLf7+H7eoZhsL0byoXOsYblQIIhrZzpuNJw/T/MtiBCRDfaOScM3BSjyh9kBM+Pu&#10;XNJYxUakEA4ZamhjHDIpQ92SxbBwA3Hirs5bjAn6RhqP9xRue7lS6kVa7Dg1tDjQa0v1rfqyGtbm&#10;oz7JkjZSPV/ed6Uaw+BHrZ8ep+MeRKQp/ov/3G8mzd+s4feZdIH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x/RzBAAAA3AAAAA8AAAAAAAAAAAAAAAAAmAIAAGRycy9kb3du&#10;cmV2LnhtbFBLBQYAAAAABAAEAPUAAACGAwAAAAA=&#10;" path="m,l8856,e" filled="f" strokeweight=".20464mm">
                            <v:path arrowok="t" o:connecttype="custom" o:connectlocs="0,0;8856,0" o:connectangles="0,0"/>
                          </v:shape>
                          <v:group id="Group 135" o:spid="_x0000_s1038" style="position:absolute;left:10548;top:1716;width:0;height:312" coordorigin="10548,1716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    <v:shape id="Freeform 136" o:spid="_x0000_s1039" style="position:absolute;left:10548;top:1716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kiMIA&#10;AADcAAAADwAAAGRycy9kb3ducmV2LnhtbERPTWvCQBC9F/wPywi9FN1YmiLRNUhaocfG6n3Ijtlo&#10;djZkNyb9991Cobd5vM/Z5pNtxZ163zhWsFomIIgrpxuuFZy+Dos1CB+QNbaOScE3ech3s4ctZtqN&#10;XNL9GGoRQ9hnqMCE0GVS+sqQRb90HXHkLq63GCLsa6l7HGO4beVzkrxKiw3HBoMdFYaq23GwCuj9&#10;RSe3N20/n05jXV7NcCjOg1KP82m/ARFoCv/iP/eHjvPTFH6fiR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2SIwgAAANwAAAAPAAAAAAAAAAAAAAAAAJgCAABkcnMvZG93&#10;bnJldi54bWxQSwUGAAAAAAQABAD1AAAAhwMAAAAA&#10;" path="m,l,312e" filled="f" strokeweight=".20464mm">
                              <v:path arrowok="t" o:connecttype="custom" o:connectlocs="0,1716;0,2028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94C84">
      <w:pPr>
        <w:spacing w:before="17" w:line="280" w:lineRule="exact"/>
        <w:ind w:left="2788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position w:val="-2"/>
          <w:sz w:val="24"/>
          <w:szCs w:val="24"/>
        </w:rPr>
        <w:t>2 Design Considerations</w:t>
      </w:r>
    </w:p>
    <w:p w:rsidR="001776C3" w:rsidRDefault="001776C3">
      <w:pPr>
        <w:spacing w:before="10" w:line="260" w:lineRule="exact"/>
        <w:rPr>
          <w:sz w:val="26"/>
          <w:szCs w:val="26"/>
        </w:rPr>
      </w:pPr>
    </w:p>
    <w:p w:rsidR="001776C3" w:rsidRDefault="00194C84">
      <w:pPr>
        <w:spacing w:before="24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2.1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Assumptions</w:t>
      </w:r>
    </w:p>
    <w:p w:rsidR="001776C3" w:rsidRDefault="001776C3">
      <w:pPr>
        <w:spacing w:before="13" w:line="260" w:lineRule="exact"/>
        <w:rPr>
          <w:sz w:val="26"/>
          <w:szCs w:val="26"/>
        </w:rPr>
      </w:pPr>
    </w:p>
    <w:p w:rsidR="001776C3" w:rsidRDefault="00194C84">
      <w:pPr>
        <w:ind w:left="160"/>
        <w:rPr>
          <w:sz w:val="24"/>
          <w:szCs w:val="24"/>
        </w:rPr>
      </w:pPr>
      <w:r>
        <w:rPr>
          <w:sz w:val="24"/>
          <w:szCs w:val="24"/>
        </w:rPr>
        <w:t>It is assu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ed </w:t>
      </w:r>
      <w:r>
        <w:rPr>
          <w:sz w:val="24"/>
          <w:szCs w:val="24"/>
        </w:rPr>
        <w:t>that the hardware designated for ACSS needs to have a CD-ROM or a</w:t>
      </w:r>
    </w:p>
    <w:p w:rsidR="001776C3" w:rsidRDefault="00194C84">
      <w:pPr>
        <w:ind w:left="160"/>
        <w:rPr>
          <w:sz w:val="24"/>
          <w:szCs w:val="24"/>
        </w:rPr>
      </w:pPr>
      <w:proofErr w:type="gramStart"/>
      <w:r>
        <w:rPr>
          <w:sz w:val="24"/>
          <w:szCs w:val="24"/>
        </w:rPr>
        <w:t>DVD-ROM drive for installing the software.</w:t>
      </w:r>
      <w:proofErr w:type="gramEnd"/>
    </w:p>
    <w:p w:rsidR="001776C3" w:rsidRDefault="001776C3">
      <w:pPr>
        <w:spacing w:before="18" w:line="260" w:lineRule="exact"/>
        <w:rPr>
          <w:sz w:val="26"/>
          <w:szCs w:val="26"/>
        </w:rPr>
      </w:pPr>
    </w:p>
    <w:p w:rsidR="001776C3" w:rsidRDefault="00194C84">
      <w:pPr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2.2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Constraints</w:t>
      </w:r>
    </w:p>
    <w:p w:rsidR="001776C3" w:rsidRDefault="001776C3">
      <w:pPr>
        <w:spacing w:before="11" w:line="280" w:lineRule="exact"/>
        <w:rPr>
          <w:sz w:val="28"/>
          <w:szCs w:val="28"/>
        </w:rPr>
      </w:pPr>
    </w:p>
    <w:p w:rsidR="001776C3" w:rsidRDefault="00194C84">
      <w:pPr>
        <w:ind w:left="820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Platfor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:</w:t>
      </w:r>
    </w:p>
    <w:p w:rsidR="001776C3" w:rsidRDefault="00194C84">
      <w:pPr>
        <w:ind w:left="1540"/>
        <w:rPr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13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ust work on Macintosh and PC</w:t>
      </w:r>
    </w:p>
    <w:p w:rsidR="001776C3" w:rsidRDefault="001776C3">
      <w:pPr>
        <w:spacing w:before="14" w:line="260" w:lineRule="exact"/>
        <w:rPr>
          <w:sz w:val="26"/>
          <w:szCs w:val="26"/>
        </w:rPr>
      </w:pPr>
    </w:p>
    <w:p w:rsidR="001776C3" w:rsidRDefault="00194C84">
      <w:pPr>
        <w:ind w:left="820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Operating syste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:</w:t>
      </w:r>
    </w:p>
    <w:p w:rsidR="001776C3" w:rsidRDefault="00194C84">
      <w:pPr>
        <w:spacing w:line="280" w:lineRule="exact"/>
        <w:ind w:left="1540"/>
        <w:rPr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 xml:space="preserve">for Macintosh: </w:t>
      </w:r>
      <w:r>
        <w:rPr>
          <w:spacing w:val="-2"/>
          <w:position w:val="1"/>
          <w:sz w:val="24"/>
          <w:szCs w:val="24"/>
        </w:rPr>
        <w:t>m</w:t>
      </w:r>
      <w:r>
        <w:rPr>
          <w:position w:val="1"/>
          <w:sz w:val="24"/>
          <w:szCs w:val="24"/>
        </w:rPr>
        <w:t>ust have OS X.4</w:t>
      </w:r>
    </w:p>
    <w:p w:rsidR="001776C3" w:rsidRDefault="00194C84">
      <w:pPr>
        <w:spacing w:line="260" w:lineRule="exact"/>
        <w:ind w:left="1540"/>
        <w:rPr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 xml:space="preserve">for PC: </w:t>
      </w:r>
      <w:r>
        <w:rPr>
          <w:spacing w:val="-2"/>
          <w:position w:val="2"/>
          <w:sz w:val="24"/>
          <w:szCs w:val="24"/>
        </w:rPr>
        <w:t>m</w:t>
      </w:r>
      <w:r>
        <w:rPr>
          <w:position w:val="2"/>
          <w:sz w:val="24"/>
          <w:szCs w:val="24"/>
        </w:rPr>
        <w:t xml:space="preserve">ust have at </w:t>
      </w:r>
      <w:r>
        <w:rPr>
          <w:position w:val="2"/>
          <w:sz w:val="24"/>
          <w:szCs w:val="24"/>
        </w:rPr>
        <w:t xml:space="preserve">least </w:t>
      </w:r>
      <w:r>
        <w:rPr>
          <w:spacing w:val="-2"/>
          <w:position w:val="2"/>
          <w:sz w:val="24"/>
          <w:szCs w:val="24"/>
        </w:rPr>
        <w:t>W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ndows 98 or above</w:t>
      </w:r>
    </w:p>
    <w:p w:rsidR="001776C3" w:rsidRDefault="001776C3">
      <w:pPr>
        <w:spacing w:before="14" w:line="260" w:lineRule="exact"/>
        <w:rPr>
          <w:sz w:val="26"/>
          <w:szCs w:val="26"/>
        </w:rPr>
      </w:pPr>
    </w:p>
    <w:p w:rsidR="001776C3" w:rsidRDefault="00194C84">
      <w:pPr>
        <w:ind w:left="820"/>
        <w:rPr>
          <w:sz w:val="24"/>
          <w:szCs w:val="24"/>
        </w:rPr>
      </w:pPr>
      <w:r>
        <w:rPr>
          <w:w w:val="131"/>
          <w:sz w:val="24"/>
          <w:szCs w:val="24"/>
        </w:rPr>
        <w:t xml:space="preserve">•  </w:t>
      </w:r>
      <w:r>
        <w:rPr>
          <w:spacing w:val="14"/>
          <w:w w:val="131"/>
          <w:sz w:val="24"/>
          <w:szCs w:val="24"/>
        </w:rPr>
        <w:t xml:space="preserve"> </w:t>
      </w:r>
      <w:r>
        <w:rPr>
          <w:sz w:val="24"/>
          <w:szCs w:val="24"/>
        </w:rPr>
        <w:t>Hardware:</w:t>
      </w:r>
    </w:p>
    <w:p w:rsidR="001776C3" w:rsidRDefault="00194C84">
      <w:pPr>
        <w:tabs>
          <w:tab w:val="left" w:pos="1900"/>
        </w:tabs>
        <w:spacing w:before="2" w:line="260" w:lineRule="exact"/>
        <w:ind w:left="1900" w:right="764" w:hanging="360"/>
        <w:rPr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z w:val="24"/>
          <w:szCs w:val="24"/>
        </w:rPr>
        <w:tab/>
      </w:r>
      <w:r>
        <w:rPr>
          <w:sz w:val="24"/>
          <w:szCs w:val="24"/>
        </w:rPr>
        <w:t>the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puter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ust have an audio output 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and speakers or headphones</w:t>
      </w:r>
    </w:p>
    <w:p w:rsidR="001776C3" w:rsidRDefault="00194C84">
      <w:pPr>
        <w:spacing w:line="280" w:lineRule="exact"/>
        <w:ind w:left="1540"/>
        <w:rPr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1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at least 128 MB of RAM</w:t>
      </w:r>
    </w:p>
    <w:p w:rsidR="001776C3" w:rsidRDefault="00194C84">
      <w:pPr>
        <w:spacing w:line="260" w:lineRule="exact"/>
        <w:ind w:left="1540"/>
        <w:rPr>
          <w:sz w:val="24"/>
          <w:szCs w:val="24"/>
        </w:rPr>
      </w:pPr>
      <w:proofErr w:type="gramStart"/>
      <w:r>
        <w:rPr>
          <w:rFonts w:ascii="Courier New" w:eastAsia="Courier New" w:hAnsi="Courier New" w:cs="Courier New"/>
          <w:position w:val="2"/>
          <w:sz w:val="24"/>
          <w:szCs w:val="24"/>
        </w:rPr>
        <w:t>o</w:t>
      </w:r>
      <w:proofErr w:type="gramEnd"/>
      <w:r>
        <w:rPr>
          <w:rFonts w:ascii="Courier New" w:eastAsia="Courier New" w:hAnsi="Courier New" w:cs="Courier New"/>
          <w:spacing w:val="72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ni</w:t>
      </w:r>
      <w:r>
        <w:rPr>
          <w:spacing w:val="-2"/>
          <w:position w:val="2"/>
          <w:sz w:val="24"/>
          <w:szCs w:val="24"/>
        </w:rPr>
        <w:t>m</w:t>
      </w:r>
      <w:r>
        <w:rPr>
          <w:position w:val="2"/>
          <w:sz w:val="24"/>
          <w:szCs w:val="24"/>
        </w:rPr>
        <w:t>um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800x600 screen resolution with 256 colors</w:t>
      </w:r>
    </w:p>
    <w:p w:rsidR="001776C3" w:rsidRDefault="001776C3">
      <w:pPr>
        <w:spacing w:before="18" w:line="240" w:lineRule="exact"/>
        <w:rPr>
          <w:sz w:val="24"/>
          <w:szCs w:val="24"/>
        </w:rPr>
      </w:pPr>
    </w:p>
    <w:p w:rsidR="001776C3" w:rsidRDefault="00194C84">
      <w:pPr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2.3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System</w:t>
      </w:r>
      <w:r>
        <w:rPr>
          <w:rFonts w:ascii="Arial" w:eastAsia="Arial" w:hAnsi="Arial" w:cs="Arial"/>
          <w:b/>
          <w:i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Environment</w:t>
      </w:r>
    </w:p>
    <w:p w:rsidR="001776C3" w:rsidRDefault="001776C3">
      <w:pPr>
        <w:spacing w:before="13" w:line="260" w:lineRule="exact"/>
        <w:rPr>
          <w:sz w:val="26"/>
          <w:szCs w:val="26"/>
        </w:rPr>
      </w:pPr>
    </w:p>
    <w:p w:rsidR="001776C3" w:rsidRDefault="00194C84">
      <w:pPr>
        <w:ind w:left="100" w:right="110"/>
        <w:rPr>
          <w:sz w:val="24"/>
          <w:szCs w:val="24"/>
        </w:rPr>
      </w:pPr>
      <w:r>
        <w:rPr>
          <w:sz w:val="24"/>
          <w:szCs w:val="24"/>
        </w:rPr>
        <w:t>The 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runs a Java Virtual Machine</w:t>
      </w:r>
      <w:r>
        <w:rPr>
          <w:sz w:val="24"/>
          <w:szCs w:val="24"/>
        </w:rPr>
        <w:t xml:space="preserve"> to provide the ACSS to service on any operating 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with Java installed, along with Java Media Fra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ework.  A XML database will reside on the 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to store user and ga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infor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ation.</w:t>
      </w:r>
    </w:p>
    <w:p w:rsidR="001776C3" w:rsidRDefault="001776C3">
      <w:pPr>
        <w:spacing w:before="16" w:line="260" w:lineRule="exact"/>
        <w:rPr>
          <w:sz w:val="26"/>
          <w:szCs w:val="26"/>
        </w:rPr>
      </w:pPr>
    </w:p>
    <w:p w:rsidR="001776C3" w:rsidRDefault="00194C84">
      <w:pPr>
        <w:ind w:left="100" w:right="526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sz w:val="24"/>
          <w:szCs w:val="24"/>
        </w:rPr>
        <w:t>There is no specific hardware require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 for the syst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 other than the assu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ptions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ade in section 2.1 and the constraints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ade in section 2.2.</w:t>
      </w:r>
    </w:p>
    <w:p w:rsidR="001776C3" w:rsidRDefault="00C7409C">
      <w:pPr>
        <w:spacing w:before="2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19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1085850</wp:posOffset>
                </wp:positionV>
                <wp:extent cx="5636895" cy="205740"/>
                <wp:effectExtent l="10160" t="9525" r="10795" b="3810"/>
                <wp:wrapNone/>
                <wp:docPr id="12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205740"/>
                          <a:chOff x="1681" y="1710"/>
                          <a:chExt cx="8877" cy="324"/>
                        </a:xfrm>
                      </wpg:grpSpPr>
                      <wpg:grpSp>
                        <wpg:cNvPr id="129" name="Group 116"/>
                        <wpg:cNvGrpSpPr>
                          <a:grpSpLocks/>
                        </wpg:cNvGrpSpPr>
                        <wpg:grpSpPr bwMode="auto">
                          <a:xfrm>
                            <a:off x="1800" y="1726"/>
                            <a:ext cx="8640" cy="292"/>
                            <a:chOff x="1800" y="1726"/>
                            <a:chExt cx="8640" cy="292"/>
                          </a:xfrm>
                        </wpg:grpSpPr>
                        <wps:wsp>
                          <wps:cNvPr id="130" name="Freeform 128"/>
                          <wps:cNvSpPr>
                            <a:spLocks/>
                          </wps:cNvSpPr>
                          <wps:spPr bwMode="auto">
                            <a:xfrm>
                              <a:off x="1800" y="1726"/>
                              <a:ext cx="8640" cy="29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640"/>
                                <a:gd name="T2" fmla="+- 0 2017 1726"/>
                                <a:gd name="T3" fmla="*/ 2017 h 292"/>
                                <a:gd name="T4" fmla="+- 0 10440 1800"/>
                                <a:gd name="T5" fmla="*/ T4 w 8640"/>
                                <a:gd name="T6" fmla="+- 0 2017 1726"/>
                                <a:gd name="T7" fmla="*/ 2017 h 292"/>
                                <a:gd name="T8" fmla="+- 0 10440 1800"/>
                                <a:gd name="T9" fmla="*/ T8 w 8640"/>
                                <a:gd name="T10" fmla="+- 0 1726 1726"/>
                                <a:gd name="T11" fmla="*/ 1726 h 292"/>
                                <a:gd name="T12" fmla="+- 0 1800 1800"/>
                                <a:gd name="T13" fmla="*/ T12 w 8640"/>
                                <a:gd name="T14" fmla="+- 0 1726 1726"/>
                                <a:gd name="T15" fmla="*/ 1726 h 292"/>
                                <a:gd name="T16" fmla="+- 0 1800 1800"/>
                                <a:gd name="T17" fmla="*/ T16 w 8640"/>
                                <a:gd name="T18" fmla="+- 0 2017 1726"/>
                                <a:gd name="T19" fmla="*/ 2017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292">
                                  <a:moveTo>
                                    <a:pt x="0" y="291"/>
                                  </a:moveTo>
                                  <a:lnTo>
                                    <a:pt x="8640" y="291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1" name="Group 117"/>
                          <wpg:cNvGrpSpPr>
                            <a:grpSpLocks/>
                          </wpg:cNvGrpSpPr>
                          <wpg:grpSpPr bwMode="auto">
                            <a:xfrm>
                              <a:off x="1697" y="1726"/>
                              <a:ext cx="8846" cy="292"/>
                              <a:chOff x="1697" y="1726"/>
                              <a:chExt cx="8846" cy="292"/>
                            </a:xfrm>
                          </wpg:grpSpPr>
                          <wps:wsp>
                            <wps:cNvPr id="132" name="Freeform 127"/>
                            <wps:cNvSpPr>
                              <a:spLocks/>
                            </wps:cNvSpPr>
                            <wps:spPr bwMode="auto">
                              <a:xfrm>
                                <a:off x="1697" y="1726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0543 1697"/>
                                  <a:gd name="T1" fmla="*/ T0 w 8846"/>
                                  <a:gd name="T2" fmla="+- 0 1726 1726"/>
                                  <a:gd name="T3" fmla="*/ 1726 h 292"/>
                                  <a:gd name="T4" fmla="+- 0 10440 1697"/>
                                  <a:gd name="T5" fmla="*/ T4 w 8846"/>
                                  <a:gd name="T6" fmla="+- 0 1726 1726"/>
                                  <a:gd name="T7" fmla="*/ 1726 h 292"/>
                                  <a:gd name="T8" fmla="+- 0 10440 1697"/>
                                  <a:gd name="T9" fmla="*/ T8 w 8846"/>
                                  <a:gd name="T10" fmla="+- 0 2017 1726"/>
                                  <a:gd name="T11" fmla="*/ 2017 h 292"/>
                                  <a:gd name="T12" fmla="+- 0 10543 1697"/>
                                  <a:gd name="T13" fmla="*/ T12 w 8846"/>
                                  <a:gd name="T14" fmla="+- 0 2017 1726"/>
                                  <a:gd name="T15" fmla="*/ 2017 h 292"/>
                                  <a:gd name="T16" fmla="+- 0 10543 1697"/>
                                  <a:gd name="T17" fmla="*/ T16 w 8846"/>
                                  <a:gd name="T18" fmla="+- 0 1726 1726"/>
                                  <a:gd name="T19" fmla="*/ 1726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8846" y="0"/>
                                    </a:moveTo>
                                    <a:lnTo>
                                      <a:pt x="8743" y="0"/>
                                    </a:lnTo>
                                    <a:lnTo>
                                      <a:pt x="8743" y="291"/>
                                    </a:lnTo>
                                    <a:lnTo>
                                      <a:pt x="8846" y="291"/>
                                    </a:lnTo>
                                    <a:lnTo>
                                      <a:pt x="88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Freeform 126"/>
                            <wps:cNvSpPr>
                              <a:spLocks/>
                            </wps:cNvSpPr>
                            <wps:spPr bwMode="auto">
                              <a:xfrm>
                                <a:off x="1697" y="1726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800 1697"/>
                                  <a:gd name="T1" fmla="*/ T0 w 8846"/>
                                  <a:gd name="T2" fmla="+- 0 1726 1726"/>
                                  <a:gd name="T3" fmla="*/ 1726 h 292"/>
                                  <a:gd name="T4" fmla="+- 0 1697 1697"/>
                                  <a:gd name="T5" fmla="*/ T4 w 8846"/>
                                  <a:gd name="T6" fmla="+- 0 1726 1726"/>
                                  <a:gd name="T7" fmla="*/ 1726 h 292"/>
                                  <a:gd name="T8" fmla="+- 0 1697 1697"/>
                                  <a:gd name="T9" fmla="*/ T8 w 8846"/>
                                  <a:gd name="T10" fmla="+- 0 2017 1726"/>
                                  <a:gd name="T11" fmla="*/ 2017 h 292"/>
                                  <a:gd name="T12" fmla="+- 0 1800 1697"/>
                                  <a:gd name="T13" fmla="*/ T12 w 8846"/>
                                  <a:gd name="T14" fmla="+- 0 2017 1726"/>
                                  <a:gd name="T15" fmla="*/ 2017 h 292"/>
                                  <a:gd name="T16" fmla="+- 0 1800 1697"/>
                                  <a:gd name="T17" fmla="*/ T16 w 8846"/>
                                  <a:gd name="T18" fmla="+- 0 1726 1726"/>
                                  <a:gd name="T19" fmla="*/ 1726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10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103" y="291"/>
                                    </a:lnTo>
                                    <a:lnTo>
                                      <a:pt x="1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34" name="Group 1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7" y="1721"/>
                                <a:ext cx="8866" cy="0"/>
                                <a:chOff x="1687" y="1721"/>
                                <a:chExt cx="8866" cy="0"/>
                              </a:xfrm>
                            </wpg:grpSpPr>
                            <wps:wsp>
                              <wps:cNvPr id="135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7" y="1721"/>
                                  <a:ext cx="8866" cy="0"/>
                                </a:xfrm>
                                <a:custGeom>
                                  <a:avLst/>
                                  <a:gdLst>
                                    <a:gd name="T0" fmla="+- 0 1687 1687"/>
                                    <a:gd name="T1" fmla="*/ T0 w 8866"/>
                                    <a:gd name="T2" fmla="+- 0 10553 1687"/>
                                    <a:gd name="T3" fmla="*/ T2 w 886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8866">
                                      <a:moveTo>
                                        <a:pt x="0" y="0"/>
                                      </a:moveTo>
                                      <a:lnTo>
                                        <a:pt x="88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36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2" y="1716"/>
                                  <a:ext cx="0" cy="312"/>
                                  <a:chOff x="1692" y="1716"/>
                                  <a:chExt cx="0" cy="312"/>
                                </a:xfrm>
                              </wpg:grpSpPr>
                              <wps:wsp>
                                <wps:cNvPr id="137" name="Freeform 1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716"/>
                                    <a:ext cx="0" cy="312"/>
                                  </a:xfrm>
                                  <a:custGeom>
                                    <a:avLst/>
                                    <a:gdLst>
                                      <a:gd name="T0" fmla="+- 0 1716 1716"/>
                                      <a:gd name="T1" fmla="*/ 1716 h 312"/>
                                      <a:gd name="T2" fmla="+- 0 2028 1716"/>
                                      <a:gd name="T3" fmla="*/ 2028 h 31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2">
                                        <a:moveTo>
                                          <a:pt x="0" y="0"/>
                                        </a:moveTo>
                                        <a:lnTo>
                                          <a:pt x="0" y="3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38" name="Group 1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87" y="2023"/>
                                    <a:ext cx="8856" cy="0"/>
                                    <a:chOff x="1687" y="2023"/>
                                    <a:chExt cx="8856" cy="0"/>
                                  </a:xfrm>
                                </wpg:grpSpPr>
                                <wps:wsp>
                                  <wps:cNvPr id="139" name="Freeform 12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87" y="2023"/>
                                      <a:ext cx="8856" cy="0"/>
                                    </a:xfrm>
                                    <a:custGeom>
                                      <a:avLst/>
                                      <a:gdLst>
                                        <a:gd name="T0" fmla="+- 0 1687 1687"/>
                                        <a:gd name="T1" fmla="*/ T0 w 8856"/>
                                        <a:gd name="T2" fmla="+- 0 10543 1687"/>
                                        <a:gd name="T3" fmla="*/ T2 w 885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856">
                                          <a:moveTo>
                                            <a:pt x="0" y="0"/>
                                          </a:moveTo>
                                          <a:lnTo>
                                            <a:pt x="88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7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40" name="Group 1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548" y="1716"/>
                                      <a:ext cx="0" cy="312"/>
                                      <a:chOff x="10548" y="1716"/>
                                      <a:chExt cx="0" cy="312"/>
                                    </a:xfrm>
                                  </wpg:grpSpPr>
                                  <wps:wsp>
                                    <wps:cNvPr id="141" name="Freeform 12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48" y="1716"/>
                                        <a:ext cx="0" cy="312"/>
                                      </a:xfrm>
                                      <a:custGeom>
                                        <a:avLst/>
                                        <a:gdLst>
                                          <a:gd name="T0" fmla="+- 0 1716 1716"/>
                                          <a:gd name="T1" fmla="*/ 1716 h 312"/>
                                          <a:gd name="T2" fmla="+- 0 2028 1716"/>
                                          <a:gd name="T3" fmla="*/ 2028 h 31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1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84.05pt;margin-top:85.5pt;width:443.85pt;height:16.2pt;z-index:-1161;mso-position-horizontal-relative:page;mso-position-vertical-relative:page" coordorigin="1681,1710" coordsize="8877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">
                <v:group id="Group 116" o:spid="_x0000_s1027" style="position:absolute;left:1800;top:1726;width:8640;height:292" coordorigin="1800,1726" coordsize="864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8" o:spid="_x0000_s1028" style="position:absolute;left:1800;top:1726;width:8640;height:292;visibility:visible;mso-wrap-style:square;v-text-anchor:top" coordsize="86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vlMMA&#10;AADcAAAADwAAAGRycy9kb3ducmV2LnhtbESPzWoCQRCE7wHfYWjBS9BZEwiyOooKoichmzxAu9P7&#10;gzs9y8xE17e3D0Ju3VR11derzeA6daMQW88G5rMMFHHpbcu1gd+fw3QBKiZki51nMvCgCJv16G2F&#10;ufV3/qZbkWolIRxzNNCk1Odax7Ihh3Hme2LRKh8cJllDrW3Au4S7Tn9k2Zd22LI0NNjTvqHyWvw5&#10;A9U5LIrz9n23fxyY8HLkKrijMZPxsF2CSjSkf/Pr+mQF/1Pw5RmZ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tvlMMAAADcAAAADwAAAAAAAAAAAAAAAACYAgAAZHJzL2Rv&#10;d25yZXYueG1sUEsFBgAAAAAEAAQA9QAAAIgDAAAAAA==&#10;" path="m,291r8640,l8640,,,,,291xe" fillcolor="#a0a0a0" stroked="f">
                    <v:path arrowok="t" o:connecttype="custom" o:connectlocs="0,2017;8640,2017;8640,1726;0,1726;0,2017" o:connectangles="0,0,0,0,0"/>
                  </v:shape>
                  <v:group id="Group 117" o:spid="_x0000_s1029" style="position:absolute;left:1697;top:1726;width:8846;height:292" coordorigin="1697,1726" coordsize="88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  <v:shape id="Freeform 127" o:spid="_x0000_s1030" style="position:absolute;left:1697;top:1726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M1MAA&#10;AADcAAAADwAAAGRycy9kb3ducmV2LnhtbERPTYvCMBC9C/6HMII3Ta0g0jWKuyB4E10Rj0Mztt1t&#10;JjXJ1uqvN8KCt3m8z1msOlOLlpyvLCuYjBMQxLnVFRcKjt+b0RyED8gaa8uk4E4eVst+b4GZtjfe&#10;U3sIhYgh7DNUUIbQZFL6vCSDfmwb4shdrDMYInSF1A5vMdzUMk2SmTRYcWwosaGvkvLfw59RkG4q&#10;PH8eT5f19VG4Flva/aSk1HDQrT9ABOrCW/zv3uo4f5rC65l4gV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UM1MAAAADcAAAADwAAAAAAAAAAAAAAAACYAgAAZHJzL2Rvd25y&#10;ZXYueG1sUEsFBgAAAAAEAAQA9QAAAIUDAAAAAA==&#10;" path="m8846,l8743,r,291l8846,291,8846,xe" fillcolor="#a0a0a0" stroked="f">
                      <v:path arrowok="t" o:connecttype="custom" o:connectlocs="8846,1726;8743,1726;8743,2017;8846,2017;8846,1726" o:connectangles="0,0,0,0,0"/>
                    </v:shape>
                    <v:shape id="Freeform 126" o:spid="_x0000_s1031" style="position:absolute;left:1697;top:1726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pT8IA&#10;AADcAAAADwAAAGRycy9kb3ducmV2LnhtbERPTWvCQBC9C/0PyxR6000TKJK6ii0EeiuNIj0O2TGJ&#10;ZmfT3W2S+uvdguBtHu9zVpvJdGIg51vLCp4XCQjiyuqWawX7XTFfgvABWWNnmRT8kYfN+mG2wlzb&#10;kb9oKEMtYgj7HBU0IfS5lL5qyKBf2J44ckfrDIYIXS21wzGGm06mSfIiDbYcGxrs6b2h6lz+GgVp&#10;0eL32/5w3P5cajfgQJ+nlJR6epy2ryACTeEuvrk/dJyfZfD/TLx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alPwgAAANwAAAAPAAAAAAAAAAAAAAAAAJgCAABkcnMvZG93&#10;bnJldi54bWxQSwUGAAAAAAQABAD1AAAAhwMAAAAA&#10;" path="m103,l,,,291r103,l103,xe" fillcolor="#a0a0a0" stroked="f">
                      <v:path arrowok="t" o:connecttype="custom" o:connectlocs="103,1726;0,1726;0,2017;103,2017;103,1726" o:connectangles="0,0,0,0,0"/>
                    </v:shape>
                    <v:group id="Group 118" o:spid="_x0000_s1032" style="position:absolute;left:1687;top:1721;width:8866;height:0" coordorigin="1687,1721" coordsize="886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<v:shape id="Freeform 125" o:spid="_x0000_s1033" style="position:absolute;left:1687;top:1721;width:8866;height:0;visibility:visible;mso-wrap-style:square;v-text-anchor:top" coordsize="88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K1zMEA&#10;AADcAAAADwAAAGRycy9kb3ducmV2LnhtbERPTWsCMRC9F/wPYYTeamKLpaxGqYJW7Knbeh+S6e5i&#10;Mlk3Udd/b4RCb/N4nzNb9N6JM3WxCaxhPFIgiE2wDVcafr7XT28gYkK26AKThitFWMwHDzMsbLjw&#10;F53LVIkcwrFADXVKbSFlNDV5jKPQEmfuN3QeU4ZdJW2HlxzunXxW6lV6bDg31NjSqiZzKE9ew8da&#10;qVSak4vmuIybz43bqcNe68dh/z4FkahP/+I/99bm+S8TuD+TL5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itczBAAAA3AAAAA8AAAAAAAAAAAAAAAAAmAIAAGRycy9kb3du&#10;cmV2LnhtbFBLBQYAAAAABAAEAPUAAACGAwAAAAA=&#10;" path="m,l8866,e" filled="f" strokeweight=".20464mm">
                        <v:path arrowok="t" o:connecttype="custom" o:connectlocs="0,0;8866,0" o:connectangles="0,0"/>
                      </v:shape>
                      <v:group id="Group 119" o:spid="_x0000_s1034" style="position:absolute;left:1692;top:1716;width:0;height:312" coordorigin="1692,1716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      <v:shape id="Freeform 124" o:spid="_x0000_s1035" style="position:absolute;left:1692;top:1716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q9b8A&#10;AADcAAAADwAAAGRycy9kb3ducmV2LnhtbERPTYvCMBC9C/6HMII3TdeCStcoqyB4EBar3odmti1t&#10;JrWJtf77jSB4m8f7nNWmN7XoqHWlZQVf0wgEcWZ1ybmCy3k/WYJwHlljbZkUPMnBZj0crDDR9sEn&#10;6lKfixDCLkEFhfdNIqXLCjLoprYhDtyfbQ36ANtc6hYfIdzUchZFc2mw5NBQYEO7grIqvRsFcbp3&#10;1fJXmtzZ29YfuuuximulxqP+5xuEp95/xG/3QYf58QJez4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06r1vwAAANwAAAAPAAAAAAAAAAAAAAAAAJgCAABkcnMvZG93bnJl&#10;di54bWxQSwUGAAAAAAQABAD1AAAAhAMAAAAA&#10;" path="m,l,312e" filled="f" strokeweight=".58pt">
                          <v:path arrowok="t" o:connecttype="custom" o:connectlocs="0,1716;0,2028" o:connectangles="0,0"/>
                        </v:shape>
                        <v:group id="Group 120" o:spid="_x0000_s1036" style="position:absolute;left:1687;top:2023;width:8856;height:0" coordorigin="1687,2023" coordsize="88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        <v:shape id="Freeform 123" o:spid="_x0000_s1037" style="position:absolute;left:1687;top:2023;width:8856;height:0;visibility:visible;mso-wrap-style:square;v-text-anchor:top" coordsize="8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vVsAA&#10;AADcAAAADwAAAGRycy9kb3ducmV2LnhtbERP32vCMBB+H/g/hBP2NhOnG1qNIgNhT2I7wdejOdti&#10;cylJVrv/3gjC3u7j+3nr7WBb0ZMPjWMN04kCQVw603Cl4fSzf1uACBHZYOuYNPxRgO1m9LLGzLgb&#10;59QXsRIphEOGGuoYu0zKUNZkMUxcR5y4i/MWY4K+ksbjLYXbVr4r9SktNpwaauzoq6byWvxaDTNz&#10;LPcypw+p5ufDMld96Hyv9et42K1ARBriv/jp/jZp/mwJj2fSBXJ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YvVsAAAADcAAAADwAAAAAAAAAAAAAAAACYAgAAZHJzL2Rvd25y&#10;ZXYueG1sUEsFBgAAAAAEAAQA9QAAAIUDAAAAAA==&#10;" path="m,l8856,e" filled="f" strokeweight=".20464mm">
                            <v:path arrowok="t" o:connecttype="custom" o:connectlocs="0,0;8856,0" o:connectangles="0,0"/>
                          </v:shape>
                          <v:group id="Group 121" o:spid="_x0000_s1038" style="position:absolute;left:10548;top:1716;width:0;height:312" coordorigin="10548,1716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    <v:shape id="Freeform 122" o:spid="_x0000_s1039" style="position:absolute;left:10548;top:1716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0VsAA&#10;AADcAAAADwAAAGRycy9kb3ducmV2LnhtbERPS4vCMBC+C/sfwizsRdbURUSqUcRdwaOP7n1oxqba&#10;TEqT2vrvjSB4m4/vOYtVbytxo8aXjhWMRwkI4tzpkgsF2Wn7PQPhA7LGyjEpuJOH1fJjsMBUu44P&#10;dDuGQsQQ9ikqMCHUqZQ+N2TRj1xNHLmzayyGCJtC6ga7GG4r+ZMkU2mx5NhgsKaNofx6bK0C+pvo&#10;5Pqr7X6YdcXhYtrt5r9V6uuzX89BBOrDW/xy73ScPxnD85l4gV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n0VsAAAADcAAAADwAAAAAAAAAAAAAAAACYAgAAZHJzL2Rvd25y&#10;ZXYueG1sUEsFBgAAAAAEAAQA9QAAAIUDAAAAAA==&#10;" path="m,l,312e" filled="f" strokeweight=".20464mm">
                              <v:path arrowok="t" o:connecttype="custom" o:connectlocs="0,1716;0,2028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94C84">
      <w:pPr>
        <w:spacing w:before="17"/>
        <w:ind w:left="3422" w:right="3423"/>
        <w:jc w:val="center"/>
        <w:rPr>
          <w:rFonts w:ascii="Verdana" w:eastAsia="Verdana" w:hAnsi="Verdana" w:cs="Verdana"/>
          <w:sz w:val="24"/>
          <w:szCs w:val="24"/>
        </w:rPr>
      </w:pPr>
      <w:proofErr w:type="gramStart"/>
      <w:r>
        <w:rPr>
          <w:rFonts w:ascii="Verdana" w:eastAsia="Verdana" w:hAnsi="Verdana" w:cs="Verdana"/>
          <w:b/>
          <w:color w:val="FFFFFF"/>
          <w:sz w:val="24"/>
          <w:szCs w:val="24"/>
        </w:rPr>
        <w:t>3 Architecture</w:t>
      </w:r>
      <w:proofErr w:type="gramEnd"/>
    </w:p>
    <w:p w:rsidR="001776C3" w:rsidRDefault="001776C3">
      <w:pPr>
        <w:spacing w:before="7" w:line="160" w:lineRule="exact"/>
        <w:rPr>
          <w:sz w:val="16"/>
          <w:szCs w:val="16"/>
        </w:rPr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C7409C">
      <w:pPr>
        <w:ind w:left="1648" w:right="1646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</w:rPr>
        <w:drawing>
          <wp:anchor distT="0" distB="0" distL="114300" distR="114300" simplePos="0" relativeHeight="503315320" behindDoc="1" locked="0" layoutInCell="1" allowOverlap="1">
            <wp:simplePos x="0" y="0"/>
            <wp:positionH relativeFrom="page">
              <wp:posOffset>1600200</wp:posOffset>
            </wp:positionH>
            <wp:positionV relativeFrom="paragraph">
              <wp:posOffset>-7036435</wp:posOffset>
            </wp:positionV>
            <wp:extent cx="4572000" cy="7039610"/>
            <wp:effectExtent l="0" t="0" r="0" b="8890"/>
            <wp:wrapNone/>
            <wp:docPr id="127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03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4">
        <w:rPr>
          <w:sz w:val="24"/>
          <w:szCs w:val="24"/>
        </w:rPr>
        <w:t xml:space="preserve">Figure 3.1.1 </w:t>
      </w:r>
      <w:proofErr w:type="gramStart"/>
      <w:r w:rsidR="00194C84">
        <w:rPr>
          <w:sz w:val="24"/>
          <w:szCs w:val="24"/>
        </w:rPr>
        <w:t>An</w:t>
      </w:r>
      <w:proofErr w:type="gramEnd"/>
      <w:r w:rsidR="00194C84">
        <w:rPr>
          <w:sz w:val="24"/>
          <w:szCs w:val="24"/>
        </w:rPr>
        <w:t xml:space="preserve"> Architectural View of the ACSS System</w:t>
      </w:r>
    </w:p>
    <w:p w:rsidR="001776C3" w:rsidRDefault="001776C3">
      <w:pPr>
        <w:spacing w:before="3" w:line="100" w:lineRule="exact"/>
        <w:rPr>
          <w:sz w:val="10"/>
          <w:szCs w:val="10"/>
        </w:rPr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94C84">
      <w:pPr>
        <w:spacing w:before="24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3.1</w:t>
      </w:r>
      <w:r>
        <w:rPr>
          <w:rFonts w:ascii="Arial" w:eastAsia="Arial" w:hAnsi="Arial" w:cs="Arial"/>
          <w:b/>
          <w:i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Overview</w:t>
      </w:r>
    </w:p>
    <w:p w:rsidR="001776C3" w:rsidRDefault="001776C3">
      <w:pPr>
        <w:spacing w:before="13" w:line="260" w:lineRule="exact"/>
        <w:rPr>
          <w:sz w:val="26"/>
          <w:szCs w:val="26"/>
        </w:rPr>
      </w:pPr>
    </w:p>
    <w:p w:rsidR="001776C3" w:rsidRDefault="00194C84">
      <w:pPr>
        <w:ind w:left="100" w:right="152" w:firstLine="720"/>
        <w:rPr>
          <w:sz w:val="24"/>
          <w:szCs w:val="24"/>
        </w:rPr>
      </w:pPr>
      <w:r>
        <w:rPr>
          <w:sz w:val="24"/>
          <w:szCs w:val="24"/>
        </w:rPr>
        <w:t>The 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will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ollow the three-tier architectural style and be organized into three layers: the interface layer, application layer and the storage layer. The interface layer will be the graphical user interface that allows the users to </w:t>
      </w:r>
      <w:r>
        <w:rPr>
          <w:sz w:val="24"/>
          <w:szCs w:val="24"/>
        </w:rPr>
        <w:t>interact with the syste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 It will be 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ented using the Java Media Fra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ework and the Java Swing Package,</w:t>
      </w:r>
    </w:p>
    <w:p w:rsidR="001776C3" w:rsidRDefault="00194C84">
      <w:pPr>
        <w:ind w:left="100" w:right="72"/>
        <w:rPr>
          <w:sz w:val="24"/>
          <w:szCs w:val="24"/>
        </w:rPr>
      </w:pP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will contain the video player and the all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enus. The application layer will contain the logic and rules for storing data in the database layer a</w:t>
      </w:r>
      <w:r>
        <w:rPr>
          <w:sz w:val="24"/>
          <w:szCs w:val="24"/>
        </w:rPr>
        <w:t xml:space="preserve">nd also retrieving it in accordance with the user’s needs. This is the layer that will contain the data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ile parsers and will</w:t>
      </w:r>
    </w:p>
    <w:p w:rsidR="001776C3" w:rsidRDefault="00194C84">
      <w:pPr>
        <w:ind w:left="100" w:right="103"/>
        <w:rPr>
          <w:sz w:val="24"/>
          <w:szCs w:val="24"/>
        </w:rPr>
      </w:pPr>
      <w:proofErr w:type="gramStart"/>
      <w:r>
        <w:rPr>
          <w:sz w:val="24"/>
          <w:szCs w:val="24"/>
        </w:rPr>
        <w:t>allow</w:t>
      </w:r>
      <w:proofErr w:type="gramEnd"/>
      <w:r>
        <w:rPr>
          <w:sz w:val="24"/>
          <w:szCs w:val="24"/>
        </w:rPr>
        <w:t xml:space="preserve"> controlled access to the data files.  Finally, the storage layer will store the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etadata required for the syste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1776C3" w:rsidRDefault="001776C3">
      <w:pPr>
        <w:spacing w:before="18" w:line="260" w:lineRule="exact"/>
        <w:rPr>
          <w:sz w:val="26"/>
          <w:szCs w:val="26"/>
        </w:rPr>
      </w:pPr>
    </w:p>
    <w:p w:rsidR="001776C3" w:rsidRDefault="00194C84">
      <w:pPr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3.2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Ratio</w:t>
      </w:r>
      <w:r>
        <w:rPr>
          <w:rFonts w:ascii="Arial" w:eastAsia="Arial" w:hAnsi="Arial" w:cs="Arial"/>
          <w:b/>
          <w:i/>
          <w:sz w:val="28"/>
          <w:szCs w:val="28"/>
        </w:rPr>
        <w:t>nale</w:t>
      </w:r>
    </w:p>
    <w:p w:rsidR="001776C3" w:rsidRDefault="001776C3">
      <w:pPr>
        <w:spacing w:before="13" w:line="260" w:lineRule="exact"/>
        <w:rPr>
          <w:sz w:val="26"/>
          <w:szCs w:val="26"/>
        </w:rPr>
      </w:pPr>
    </w:p>
    <w:p w:rsidR="001776C3" w:rsidRDefault="00194C84">
      <w:pPr>
        <w:ind w:left="100" w:right="92" w:firstLine="720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sz w:val="24"/>
          <w:szCs w:val="24"/>
        </w:rPr>
        <w:t xml:space="preserve">The three-tier architecture style shall be used because it not only separates the user interface and the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etadata, but also provides an application logic layer. The application layer provides a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ddle layer that allows the data files and</w:t>
      </w:r>
      <w:r>
        <w:rPr>
          <w:sz w:val="24"/>
          <w:szCs w:val="24"/>
        </w:rPr>
        <w:t xml:space="preserve"> the GUI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ponents to be loosely coupled. The application layer has to be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odified if there are any changes to the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at of the data fil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and the interface layer will need little or no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odification. This will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ake it easy for clients of this software to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odify the data file for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at and attributes for further research purposes if they wish to do so. This layer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akes the system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 xml:space="preserve">ore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aintainable and reusable and also hides the co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plexity of processing data from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the users.</w:t>
      </w:r>
    </w:p>
    <w:p w:rsidR="001776C3" w:rsidRDefault="00C7409C">
      <w:pPr>
        <w:spacing w:before="7" w:line="160" w:lineRule="exact"/>
        <w:rPr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21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1115060</wp:posOffset>
                </wp:positionV>
                <wp:extent cx="5636895" cy="205740"/>
                <wp:effectExtent l="10160" t="10160" r="10795" b="3175"/>
                <wp:wrapNone/>
                <wp:docPr id="113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205740"/>
                          <a:chOff x="1681" y="1756"/>
                          <a:chExt cx="8877" cy="324"/>
                        </a:xfrm>
                      </wpg:grpSpPr>
                      <wpg:grpSp>
                        <wpg:cNvPr id="114" name="Group 101"/>
                        <wpg:cNvGrpSpPr>
                          <a:grpSpLocks/>
                        </wpg:cNvGrpSpPr>
                        <wpg:grpSpPr bwMode="auto">
                          <a:xfrm>
                            <a:off x="1800" y="1771"/>
                            <a:ext cx="8640" cy="292"/>
                            <a:chOff x="1800" y="1771"/>
                            <a:chExt cx="8640" cy="292"/>
                          </a:xfrm>
                        </wpg:grpSpPr>
                        <wps:wsp>
                          <wps:cNvPr id="115" name="Freeform 113"/>
                          <wps:cNvSpPr>
                            <a:spLocks/>
                          </wps:cNvSpPr>
                          <wps:spPr bwMode="auto">
                            <a:xfrm>
                              <a:off x="1800" y="1771"/>
                              <a:ext cx="8640" cy="29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640"/>
                                <a:gd name="T2" fmla="+- 0 2063 1771"/>
                                <a:gd name="T3" fmla="*/ 2063 h 292"/>
                                <a:gd name="T4" fmla="+- 0 10440 1800"/>
                                <a:gd name="T5" fmla="*/ T4 w 8640"/>
                                <a:gd name="T6" fmla="+- 0 2063 1771"/>
                                <a:gd name="T7" fmla="*/ 2063 h 292"/>
                                <a:gd name="T8" fmla="+- 0 10440 1800"/>
                                <a:gd name="T9" fmla="*/ T8 w 8640"/>
                                <a:gd name="T10" fmla="+- 0 1771 1771"/>
                                <a:gd name="T11" fmla="*/ 1771 h 292"/>
                                <a:gd name="T12" fmla="+- 0 1800 1800"/>
                                <a:gd name="T13" fmla="*/ T12 w 8640"/>
                                <a:gd name="T14" fmla="+- 0 1771 1771"/>
                                <a:gd name="T15" fmla="*/ 1771 h 292"/>
                                <a:gd name="T16" fmla="+- 0 1800 1800"/>
                                <a:gd name="T17" fmla="*/ T16 w 8640"/>
                                <a:gd name="T18" fmla="+- 0 2063 1771"/>
                                <a:gd name="T19" fmla="*/ 2063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292">
                                  <a:moveTo>
                                    <a:pt x="0" y="292"/>
                                  </a:moveTo>
                                  <a:lnTo>
                                    <a:pt x="8640" y="29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16" name="Group 102"/>
                          <wpg:cNvGrpSpPr>
                            <a:grpSpLocks/>
                          </wpg:cNvGrpSpPr>
                          <wpg:grpSpPr bwMode="auto">
                            <a:xfrm>
                              <a:off x="1697" y="1771"/>
                              <a:ext cx="8846" cy="292"/>
                              <a:chOff x="1697" y="1771"/>
                              <a:chExt cx="8846" cy="292"/>
                            </a:xfrm>
                          </wpg:grpSpPr>
                          <wps:wsp>
                            <wps:cNvPr id="117" name="Freeform 112"/>
                            <wps:cNvSpPr>
                              <a:spLocks/>
                            </wps:cNvSpPr>
                            <wps:spPr bwMode="auto">
                              <a:xfrm>
                                <a:off x="1697" y="1771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0543 1697"/>
                                  <a:gd name="T1" fmla="*/ T0 w 8846"/>
                                  <a:gd name="T2" fmla="+- 0 1771 1771"/>
                                  <a:gd name="T3" fmla="*/ 1771 h 292"/>
                                  <a:gd name="T4" fmla="+- 0 10440 1697"/>
                                  <a:gd name="T5" fmla="*/ T4 w 8846"/>
                                  <a:gd name="T6" fmla="+- 0 1771 1771"/>
                                  <a:gd name="T7" fmla="*/ 1771 h 292"/>
                                  <a:gd name="T8" fmla="+- 0 10440 1697"/>
                                  <a:gd name="T9" fmla="*/ T8 w 8846"/>
                                  <a:gd name="T10" fmla="+- 0 2063 1771"/>
                                  <a:gd name="T11" fmla="*/ 2063 h 292"/>
                                  <a:gd name="T12" fmla="+- 0 10543 1697"/>
                                  <a:gd name="T13" fmla="*/ T12 w 8846"/>
                                  <a:gd name="T14" fmla="+- 0 2063 1771"/>
                                  <a:gd name="T15" fmla="*/ 2063 h 292"/>
                                  <a:gd name="T16" fmla="+- 0 10543 1697"/>
                                  <a:gd name="T17" fmla="*/ T16 w 8846"/>
                                  <a:gd name="T18" fmla="+- 0 1771 1771"/>
                                  <a:gd name="T19" fmla="*/ 1771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8846" y="0"/>
                                    </a:moveTo>
                                    <a:lnTo>
                                      <a:pt x="8743" y="0"/>
                                    </a:lnTo>
                                    <a:lnTo>
                                      <a:pt x="8743" y="292"/>
                                    </a:lnTo>
                                    <a:lnTo>
                                      <a:pt x="8846" y="292"/>
                                    </a:lnTo>
                                    <a:lnTo>
                                      <a:pt x="88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Freeform 111"/>
                            <wps:cNvSpPr>
                              <a:spLocks/>
                            </wps:cNvSpPr>
                            <wps:spPr bwMode="auto">
                              <a:xfrm>
                                <a:off x="1697" y="1771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800 1697"/>
                                  <a:gd name="T1" fmla="*/ T0 w 8846"/>
                                  <a:gd name="T2" fmla="+- 0 1771 1771"/>
                                  <a:gd name="T3" fmla="*/ 1771 h 292"/>
                                  <a:gd name="T4" fmla="+- 0 1697 1697"/>
                                  <a:gd name="T5" fmla="*/ T4 w 8846"/>
                                  <a:gd name="T6" fmla="+- 0 1771 1771"/>
                                  <a:gd name="T7" fmla="*/ 1771 h 292"/>
                                  <a:gd name="T8" fmla="+- 0 1697 1697"/>
                                  <a:gd name="T9" fmla="*/ T8 w 8846"/>
                                  <a:gd name="T10" fmla="+- 0 2063 1771"/>
                                  <a:gd name="T11" fmla="*/ 2063 h 292"/>
                                  <a:gd name="T12" fmla="+- 0 1800 1697"/>
                                  <a:gd name="T13" fmla="*/ T12 w 8846"/>
                                  <a:gd name="T14" fmla="+- 0 2063 1771"/>
                                  <a:gd name="T15" fmla="*/ 2063 h 292"/>
                                  <a:gd name="T16" fmla="+- 0 1800 1697"/>
                                  <a:gd name="T17" fmla="*/ T16 w 8846"/>
                                  <a:gd name="T18" fmla="+- 0 1771 1771"/>
                                  <a:gd name="T19" fmla="*/ 1771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10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2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9" name="Group 1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7" y="1766"/>
                                <a:ext cx="8866" cy="0"/>
                                <a:chOff x="1687" y="1766"/>
                                <a:chExt cx="8866" cy="0"/>
                              </a:xfrm>
                            </wpg:grpSpPr>
                            <wps:wsp>
                              <wps:cNvPr id="120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7" y="1766"/>
                                  <a:ext cx="8866" cy="0"/>
                                </a:xfrm>
                                <a:custGeom>
                                  <a:avLst/>
                                  <a:gdLst>
                                    <a:gd name="T0" fmla="+- 0 1687 1687"/>
                                    <a:gd name="T1" fmla="*/ T0 w 8866"/>
                                    <a:gd name="T2" fmla="+- 0 10553 1687"/>
                                    <a:gd name="T3" fmla="*/ T2 w 886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8866">
                                      <a:moveTo>
                                        <a:pt x="0" y="0"/>
                                      </a:moveTo>
                                      <a:lnTo>
                                        <a:pt x="88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1" name="Group 1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2" y="1762"/>
                                  <a:ext cx="0" cy="312"/>
                                  <a:chOff x="1692" y="1762"/>
                                  <a:chExt cx="0" cy="312"/>
                                </a:xfrm>
                              </wpg:grpSpPr>
                              <wps:wsp>
                                <wps:cNvPr id="122" name="Freeform 1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762"/>
                                    <a:ext cx="0" cy="312"/>
                                  </a:xfrm>
                                  <a:custGeom>
                                    <a:avLst/>
                                    <a:gdLst>
                                      <a:gd name="T0" fmla="+- 0 1762 1762"/>
                                      <a:gd name="T1" fmla="*/ 1762 h 312"/>
                                      <a:gd name="T2" fmla="+- 0 2074 1762"/>
                                      <a:gd name="T3" fmla="*/ 2074 h 31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2">
                                        <a:moveTo>
                                          <a:pt x="0" y="0"/>
                                        </a:moveTo>
                                        <a:lnTo>
                                          <a:pt x="0" y="3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23" name="Group 1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87" y="2069"/>
                                    <a:ext cx="8856" cy="0"/>
                                    <a:chOff x="1687" y="2069"/>
                                    <a:chExt cx="8856" cy="0"/>
                                  </a:xfrm>
                                </wpg:grpSpPr>
                                <wps:wsp>
                                  <wps:cNvPr id="124" name="Freeform 1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87" y="2069"/>
                                      <a:ext cx="8856" cy="0"/>
                                    </a:xfrm>
                                    <a:custGeom>
                                      <a:avLst/>
                                      <a:gdLst>
                                        <a:gd name="T0" fmla="+- 0 1687 1687"/>
                                        <a:gd name="T1" fmla="*/ T0 w 8856"/>
                                        <a:gd name="T2" fmla="+- 0 10543 1687"/>
                                        <a:gd name="T3" fmla="*/ T2 w 885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856">
                                          <a:moveTo>
                                            <a:pt x="0" y="0"/>
                                          </a:moveTo>
                                          <a:lnTo>
                                            <a:pt x="88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7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25" name="Group 1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548" y="1762"/>
                                      <a:ext cx="0" cy="312"/>
                                      <a:chOff x="10548" y="1762"/>
                                      <a:chExt cx="0" cy="312"/>
                                    </a:xfrm>
                                  </wpg:grpSpPr>
                                  <wps:wsp>
                                    <wps:cNvPr id="126" name="Freeform 107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48" y="1762"/>
                                        <a:ext cx="0" cy="312"/>
                                      </a:xfrm>
                                      <a:custGeom>
                                        <a:avLst/>
                                        <a:gdLst>
                                          <a:gd name="T0" fmla="+- 0 1762 1762"/>
                                          <a:gd name="T1" fmla="*/ 1762 h 312"/>
                                          <a:gd name="T2" fmla="+- 0 2074 1762"/>
                                          <a:gd name="T3" fmla="*/ 2074 h 31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1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84.05pt;margin-top:87.8pt;width:443.85pt;height:16.2pt;z-index:-1159;mso-position-horizontal-relative:page;mso-position-vertical-relative:page" coordorigin="1681,1756" coordsize="8877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">
                <v:group id="Group 101" o:spid="_x0000_s1027" style="position:absolute;left:1800;top:1771;width:8640;height:292" coordorigin="1800,1771" coordsize="864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3" o:spid="_x0000_s1028" style="position:absolute;left:1800;top:1771;width:8640;height:292;visibility:visible;mso-wrap-style:square;v-text-anchor:top" coordsize="86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QbMEA&#10;AADcAAAADwAAAGRycy9kb3ducmV2LnhtbERPS2rDMBDdF3oHMYVsSiMnkBDcyCYNBHdliNsDTK3x&#10;h1ojI6mxffsqUOhuHu87x3w2g7iR871lBZt1AoK4trrnVsHnx+XlAMIHZI2DZVKwkIc8e3w4Yqrt&#10;xFe6VaEVMYR9igq6EMZUSl93ZNCv7UgcucY6gyFC10rtcIrhZpDbJNlLgz3Hhg5HOndUf1c/RkFT&#10;ukNVnp7fzsuFCb8KbpwplFo9zadXEIHm8C/+c7/rOH+zg/sz8QK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5kGzBAAAA3AAAAA8AAAAAAAAAAAAAAAAAmAIAAGRycy9kb3du&#10;cmV2LnhtbFBLBQYAAAAABAAEAPUAAACGAwAAAAA=&#10;" path="m,292r8640,l8640,,,,,292xe" fillcolor="#a0a0a0" stroked="f">
                    <v:path arrowok="t" o:connecttype="custom" o:connectlocs="0,2063;8640,2063;8640,1771;0,1771;0,2063" o:connectangles="0,0,0,0,0"/>
                  </v:shape>
                  <v:group id="Group 102" o:spid="_x0000_s1029" style="position:absolute;left:1697;top:1771;width:8846;height:292" coordorigin="1697,1771" coordsize="88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<v:shape id="Freeform 112" o:spid="_x0000_s1030" style="position:absolute;left:1697;top:1771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zLMAA&#10;AADcAAAADwAAAGRycy9kb3ducmV2LnhtbERPS4vCMBC+C/sfwix409QeVLpGcQVhb4sPZI9DM7bV&#10;ZtJNYq3+eiMI3ubje85s0ZlatOR8ZVnBaJiAIM6trrhQsN+tB1MQPiBrrC2Tght5WMw/ejPMtL3y&#10;htptKEQMYZ+hgjKEJpPS5yUZ9EPbEEfuaJ3BEKErpHZ4jeGmlmmSjKXBimNDiQ2tSsrP24tRkK4r&#10;/PveH47L/3vhWmzp95SSUv3PbvkFIlAX3uKX+0fH+aMJ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DfzLMAAAADcAAAADwAAAAAAAAAAAAAAAACYAgAAZHJzL2Rvd25y&#10;ZXYueG1sUEsFBgAAAAAEAAQA9QAAAIUDAAAAAA==&#10;" path="m8846,l8743,r,292l8846,292,8846,xe" fillcolor="#a0a0a0" stroked="f">
                      <v:path arrowok="t" o:connecttype="custom" o:connectlocs="8846,1771;8743,1771;8743,2063;8846,2063;8846,1771" o:connectangles="0,0,0,0,0"/>
                    </v:shape>
                    <v:shape id="Freeform 111" o:spid="_x0000_s1031" style="position:absolute;left:1697;top:1771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nXsMA&#10;AADcAAAADwAAAGRycy9kb3ducmV2LnhtbESPQWvCQBCF7wX/wzKCt7oxB5HUVawg9CZaKR6H7Jik&#10;zc7G3W2M/vrOQehthvfmvW+W68G1qqcQG88GZtMMFHHpbcOVgdPn7nUBKiZki61nMnCnCOvV6GWJ&#10;hfU3PlB/TJWSEI4FGqhT6gqtY1mTwzj1HbFoFx8cJllDpW3Am4S7VudZNtcOG5aGGjva1lT+HH+d&#10;gXzX4Pn99HXZXB9V6LGn/XdOxkzGw+YNVKIh/Zuf1x9W8GdCK8/IB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hnXsMAAADcAAAADwAAAAAAAAAAAAAAAACYAgAAZHJzL2Rv&#10;d25yZXYueG1sUEsFBgAAAAAEAAQA9QAAAIgDAAAAAA==&#10;" path="m103,l,,,292r103,l103,xe" fillcolor="#a0a0a0" stroked="f">
                      <v:path arrowok="t" o:connecttype="custom" o:connectlocs="103,1771;0,1771;0,2063;103,2063;103,1771" o:connectangles="0,0,0,0,0"/>
                    </v:shape>
                    <v:group id="Group 103" o:spid="_x0000_s1032" style="position:absolute;left:1687;top:1766;width:8866;height:0" coordorigin="1687,1766" coordsize="886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<v:shape id="Freeform 110" o:spid="_x0000_s1033" style="position:absolute;left:1687;top:1766;width:8866;height:0;visibility:visible;mso-wrap-style:square;v-text-anchor:top" coordsize="88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AicMA&#10;AADcAAAADwAAAGRycy9kb3ducmV2LnhtbESPzU4DMQyE75V4h8hIvbUJPVRoaVoBUn8Epy5wtxKz&#10;u2riLJu0Xd4eH5B6szXjmc+rzRiDutCQu8QWHuYGFLFLvuPGwufHdvYIKhdkjyExWfilDJv13WSF&#10;lU9XPtKlLo2SEM4VWmhL6Suts2spYp6nnli07zRELLIOjfYDXiU8Br0wZqkjdiwNLfb02pI71edo&#10;Yb81ptTuHLL7ecm79114M6cva6f34/MTqEJjuZn/rw9e8BeCL8/I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AicMAAADcAAAADwAAAAAAAAAAAAAAAACYAgAAZHJzL2Rv&#10;d25yZXYueG1sUEsFBgAAAAAEAAQA9QAAAIgDAAAAAA==&#10;" path="m,l8866,e" filled="f" strokeweight=".20464mm">
                        <v:path arrowok="t" o:connecttype="custom" o:connectlocs="0,0;8866,0" o:connectangles="0,0"/>
                      </v:shape>
                      <v:group id="Group 104" o:spid="_x0000_s1034" style="position:absolute;left:1692;top:1762;width:0;height:312" coordorigin="1692,1762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      <v:shape id="Freeform 109" o:spid="_x0000_s1035" style="position:absolute;left:1692;top:1762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2fsMEA&#10;AADcAAAADwAAAGRycy9kb3ducmV2LnhtbERPTWuDQBC9B/oflin0lqxVKMFklbYgeCiE2OQ+uFMV&#10;3VnrbtX++2yg0Ns83ucc89UMYqbJdZYVPO8iEMS11R03Ci6fxXYPwnlkjYNlUvBLDvLsYXPEVNuF&#10;zzRXvhEhhF2KClrvx1RKV7dk0O3sSBy4LzsZ9AFOjdQTLiHcDDKOohdpsOPQ0OJI7y3VffVjFCRV&#10;4fr9SZrG2e83X87Xjz4ZlHp6XF8PIDyt/l/85y51mB/HcH8mXCC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9n7DBAAAA3AAAAA8AAAAAAAAAAAAAAAAAmAIAAGRycy9kb3du&#10;cmV2LnhtbFBLBQYAAAAABAAEAPUAAACGAwAAAAA=&#10;" path="m,l,312e" filled="f" strokeweight=".58pt">
                          <v:path arrowok="t" o:connecttype="custom" o:connectlocs="0,1762;0,2074" o:connectangles="0,0"/>
                        </v:shape>
                        <v:group id="Group 105" o:spid="_x0000_s1036" style="position:absolute;left:1687;top:2069;width:8856;height:0" coordorigin="1687,2069" coordsize="88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      <v:shape id="Freeform 108" o:spid="_x0000_s1037" style="position:absolute;left:1687;top:2069;width:8856;height:0;visibility:visible;mso-wrap-style:square;v-text-anchor:top" coordsize="8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4WFcEA&#10;AADcAAAADwAAAGRycy9kb3ducmV2LnhtbERPyWrDMBC9B/oPYgq5JVKzkbiRTQkEeiq1U+h1sKa2&#10;qTUykuo4f18VCrnN461zLCbbi5F86BxreFoqEMS1Mx03Gj4u58UeRIjIBnvHpOFGAYr8YXbEzLgr&#10;lzRWsREphEOGGtoYh0zKULdkMSzdQJy4L+ctxgR9I43Hawq3vVwptZMWO04NLQ50aqn+rn6shrV5&#10;r8+ypK1Um8+3Q6nGMPhR6/nj9PIMItIU7+J/96tJ81cb+HsmXS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eFhXBAAAA3AAAAA8AAAAAAAAAAAAAAAAAmAIAAGRycy9kb3du&#10;cmV2LnhtbFBLBQYAAAAABAAEAPUAAACGAwAAAAA=&#10;" path="m,l8856,e" filled="f" strokeweight=".20464mm">
                            <v:path arrowok="t" o:connecttype="custom" o:connectlocs="0,0;8856,0" o:connectangles="0,0"/>
                          </v:shape>
                          <v:group id="Group 106" o:spid="_x0000_s1038" style="position:absolute;left:10548;top:1762;width:0;height:312" coordorigin="10548,1762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    <v:shape id="Freeform 107" o:spid="_x0000_s1039" style="position:absolute;left:10548;top:1762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+JgsEA&#10;AADcAAAADwAAAGRycy9kb3ducmV2LnhtbERPTWvCQBC9F/wPywi9FLNRipSYVUQb6LGxeh+yYzaa&#10;nQ3ZjUn/fbdQ6G0e73Py3WRb8aDeN44VLJMUBHHldMO1gvNXsXgD4QOyxtYxKfgmD7vt7CnHTLuR&#10;S3qcQi1iCPsMFZgQukxKXxmy6BPXEUfu6nqLIcK+lrrHMYbbVq7SdC0tNhwbDHZ0MFTdT4NVQO+v&#10;Or0ftf18OY91eTNDcbgMSj3Pp/0GRKAp/Iv/3B86zl+t4feZeIH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/iYLBAAAA3AAAAA8AAAAAAAAAAAAAAAAAmAIAAGRycy9kb3du&#10;cmV2LnhtbFBLBQYAAAAABAAEAPUAAACGAwAAAAA=&#10;" path="m,l,312e" filled="f" strokeweight=".20464mm">
                              <v:path arrowok="t" o:connecttype="custom" o:connectlocs="0,1762;0,2074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94C84">
      <w:pPr>
        <w:spacing w:before="17" w:line="280" w:lineRule="exact"/>
        <w:ind w:left="3267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position w:val="-2"/>
          <w:sz w:val="24"/>
          <w:szCs w:val="24"/>
        </w:rPr>
        <w:t xml:space="preserve">4 High Level </w:t>
      </w:r>
      <w:proofErr w:type="gramStart"/>
      <w:r>
        <w:rPr>
          <w:rFonts w:ascii="Verdana" w:eastAsia="Verdana" w:hAnsi="Verdana" w:cs="Verdana"/>
          <w:b/>
          <w:color w:val="FFFFFF"/>
          <w:position w:val="-2"/>
          <w:sz w:val="24"/>
          <w:szCs w:val="24"/>
        </w:rPr>
        <w:t>Desi</w:t>
      </w:r>
      <w:r>
        <w:rPr>
          <w:rFonts w:ascii="Verdana" w:eastAsia="Verdana" w:hAnsi="Verdana" w:cs="Verdana"/>
          <w:b/>
          <w:color w:val="FFFFFF"/>
          <w:position w:val="-2"/>
          <w:sz w:val="24"/>
          <w:szCs w:val="24"/>
        </w:rPr>
        <w:t>gn</w:t>
      </w:r>
      <w:proofErr w:type="gramEnd"/>
    </w:p>
    <w:p w:rsidR="001776C3" w:rsidRDefault="001776C3">
      <w:pPr>
        <w:spacing w:before="5" w:line="100" w:lineRule="exact"/>
        <w:rPr>
          <w:sz w:val="11"/>
          <w:szCs w:val="11"/>
        </w:rPr>
      </w:pPr>
    </w:p>
    <w:p w:rsidR="001776C3" w:rsidRDefault="001776C3">
      <w:pPr>
        <w:spacing w:line="200" w:lineRule="exact"/>
      </w:pPr>
    </w:p>
    <w:p w:rsidR="001776C3" w:rsidRDefault="00194C84">
      <w:pPr>
        <w:spacing w:before="24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4.1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Conceptual</w:t>
      </w:r>
      <w:r>
        <w:rPr>
          <w:rFonts w:ascii="Arial" w:eastAsia="Arial" w:hAnsi="Arial" w:cs="Arial"/>
          <w:b/>
          <w:i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View</w:t>
      </w: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before="3" w:line="280" w:lineRule="exact"/>
        <w:rPr>
          <w:sz w:val="28"/>
          <w:szCs w:val="28"/>
        </w:rPr>
      </w:pPr>
    </w:p>
    <w:p w:rsidR="001776C3" w:rsidRDefault="00C7409C">
      <w:pPr>
        <w:ind w:left="1688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</w:rPr>
        <w:drawing>
          <wp:anchor distT="0" distB="0" distL="114300" distR="114300" simplePos="0" relativeHeight="503315322" behindDoc="1" locked="0" layoutInCell="1" allowOverlap="1">
            <wp:simplePos x="0" y="0"/>
            <wp:positionH relativeFrom="page">
              <wp:posOffset>1361440</wp:posOffset>
            </wp:positionH>
            <wp:positionV relativeFrom="paragraph">
              <wp:posOffset>-3607435</wp:posOffset>
            </wp:positionV>
            <wp:extent cx="5048250" cy="3610610"/>
            <wp:effectExtent l="0" t="0" r="0" b="8890"/>
            <wp:wrapNone/>
            <wp:docPr id="112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1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4">
        <w:rPr>
          <w:sz w:val="24"/>
          <w:szCs w:val="24"/>
        </w:rPr>
        <w:t xml:space="preserve">Fig 4.1.1 </w:t>
      </w:r>
      <w:proofErr w:type="gramStart"/>
      <w:r w:rsidR="00194C84">
        <w:rPr>
          <w:sz w:val="24"/>
          <w:szCs w:val="24"/>
        </w:rPr>
        <w:t>The</w:t>
      </w:r>
      <w:proofErr w:type="gramEnd"/>
      <w:r w:rsidR="00194C84">
        <w:rPr>
          <w:sz w:val="24"/>
          <w:szCs w:val="24"/>
        </w:rPr>
        <w:t xml:space="preserve"> Conceptual Diagram</w:t>
      </w:r>
      <w:r w:rsidR="00194C84">
        <w:rPr>
          <w:spacing w:val="-2"/>
          <w:sz w:val="24"/>
          <w:szCs w:val="24"/>
        </w:rPr>
        <w:t xml:space="preserve"> </w:t>
      </w:r>
      <w:r w:rsidR="00194C84">
        <w:rPr>
          <w:sz w:val="24"/>
          <w:szCs w:val="24"/>
        </w:rPr>
        <w:t>for the ACSS System</w:t>
      </w:r>
    </w:p>
    <w:p w:rsidR="001776C3" w:rsidRDefault="001776C3">
      <w:pPr>
        <w:spacing w:line="200" w:lineRule="exact"/>
      </w:pPr>
    </w:p>
    <w:p w:rsidR="001776C3" w:rsidRDefault="001776C3">
      <w:pPr>
        <w:spacing w:before="7" w:line="220" w:lineRule="exact"/>
        <w:rPr>
          <w:sz w:val="22"/>
          <w:szCs w:val="22"/>
        </w:rPr>
      </w:pPr>
    </w:p>
    <w:p w:rsidR="001776C3" w:rsidRDefault="00194C84">
      <w:pPr>
        <w:spacing w:before="24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4.2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Physical</w:t>
      </w:r>
      <w:r>
        <w:rPr>
          <w:rFonts w:ascii="Arial" w:eastAsia="Arial" w:hAnsi="Arial" w:cs="Arial"/>
          <w:b/>
          <w:i/>
          <w:spacing w:val="-1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View</w:t>
      </w:r>
    </w:p>
    <w:p w:rsidR="001776C3" w:rsidRDefault="001776C3">
      <w:pPr>
        <w:spacing w:before="9" w:line="140" w:lineRule="exact"/>
        <w:rPr>
          <w:sz w:val="15"/>
          <w:szCs w:val="15"/>
        </w:rPr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C7409C">
      <w:pPr>
        <w:ind w:left="1642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</w:rPr>
        <w:drawing>
          <wp:anchor distT="0" distB="0" distL="114300" distR="114300" simplePos="0" relativeHeight="503315323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-3608070</wp:posOffset>
            </wp:positionV>
            <wp:extent cx="3810000" cy="3610610"/>
            <wp:effectExtent l="0" t="0" r="0" b="8890"/>
            <wp:wrapNone/>
            <wp:docPr id="111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1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4">
        <w:rPr>
          <w:sz w:val="24"/>
          <w:szCs w:val="24"/>
        </w:rPr>
        <w:t xml:space="preserve">Fig 4.2.1 </w:t>
      </w:r>
      <w:proofErr w:type="gramStart"/>
      <w:r w:rsidR="00194C84">
        <w:rPr>
          <w:sz w:val="24"/>
          <w:szCs w:val="24"/>
        </w:rPr>
        <w:t>The</w:t>
      </w:r>
      <w:proofErr w:type="gramEnd"/>
      <w:r w:rsidR="00194C84">
        <w:rPr>
          <w:sz w:val="24"/>
          <w:szCs w:val="24"/>
        </w:rPr>
        <w:t xml:space="preserve"> Deploy</w:t>
      </w:r>
      <w:r w:rsidR="00194C84">
        <w:rPr>
          <w:spacing w:val="-2"/>
          <w:sz w:val="24"/>
          <w:szCs w:val="24"/>
        </w:rPr>
        <w:t>m</w:t>
      </w:r>
      <w:r w:rsidR="00194C84">
        <w:rPr>
          <w:sz w:val="24"/>
          <w:szCs w:val="24"/>
        </w:rPr>
        <w:t>ent Diagram</w:t>
      </w:r>
      <w:r w:rsidR="00194C84">
        <w:rPr>
          <w:spacing w:val="-2"/>
          <w:sz w:val="24"/>
          <w:szCs w:val="24"/>
        </w:rPr>
        <w:t xml:space="preserve"> </w:t>
      </w:r>
      <w:r w:rsidR="00194C84">
        <w:rPr>
          <w:sz w:val="24"/>
          <w:szCs w:val="24"/>
        </w:rPr>
        <w:t>for the ACSS System</w:t>
      </w: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before="16" w:line="240" w:lineRule="exact"/>
        <w:rPr>
          <w:sz w:val="24"/>
          <w:szCs w:val="24"/>
        </w:rPr>
      </w:pPr>
    </w:p>
    <w:p w:rsidR="001776C3" w:rsidRDefault="00194C84">
      <w:pPr>
        <w:spacing w:before="17" w:line="280" w:lineRule="exact"/>
        <w:ind w:left="3102" w:right="3084"/>
        <w:jc w:val="center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position w:val="-2"/>
          <w:sz w:val="24"/>
          <w:szCs w:val="24"/>
        </w:rPr>
        <w:t xml:space="preserve">5 Low Level </w:t>
      </w:r>
      <w:proofErr w:type="gramStart"/>
      <w:r>
        <w:rPr>
          <w:rFonts w:ascii="Verdana" w:eastAsia="Verdana" w:hAnsi="Verdana" w:cs="Verdana"/>
          <w:b/>
          <w:color w:val="FFFFFF"/>
          <w:position w:val="-2"/>
          <w:sz w:val="24"/>
          <w:szCs w:val="24"/>
        </w:rPr>
        <w:t>Design</w:t>
      </w:r>
      <w:proofErr w:type="gramEnd"/>
    </w:p>
    <w:p w:rsidR="001776C3" w:rsidRDefault="001776C3">
      <w:pPr>
        <w:spacing w:before="9" w:line="100" w:lineRule="exact"/>
        <w:rPr>
          <w:sz w:val="11"/>
          <w:szCs w:val="11"/>
        </w:rPr>
      </w:pPr>
    </w:p>
    <w:p w:rsidR="001776C3" w:rsidRDefault="001776C3">
      <w:pPr>
        <w:spacing w:line="200" w:lineRule="exact"/>
        <w:sectPr w:rsidR="001776C3">
          <w:pgSz w:w="12240" w:h="15840"/>
          <w:pgMar w:top="980" w:right="1700" w:bottom="280" w:left="1680" w:header="748" w:footer="768" w:gutter="0"/>
          <w:cols w:space="720"/>
        </w:sectPr>
      </w:pPr>
    </w:p>
    <w:p w:rsidR="001776C3" w:rsidRDefault="00C7409C">
      <w:pPr>
        <w:spacing w:before="19"/>
        <w:ind w:left="120" w:right="-68"/>
        <w:rPr>
          <w:rFonts w:ascii="Arial" w:eastAsia="Arial" w:hAnsi="Arial" w:cs="Arial"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25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1171575</wp:posOffset>
                </wp:positionV>
                <wp:extent cx="5636895" cy="204470"/>
                <wp:effectExtent l="10160" t="9525" r="10795" b="5080"/>
                <wp:wrapNone/>
                <wp:docPr id="9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204470"/>
                          <a:chOff x="1681" y="1845"/>
                          <a:chExt cx="8877" cy="322"/>
                        </a:xfrm>
                      </wpg:grpSpPr>
                      <wpg:grpSp>
                        <wpg:cNvPr id="98" name="Group 85"/>
                        <wpg:cNvGrpSpPr>
                          <a:grpSpLocks/>
                        </wpg:cNvGrpSpPr>
                        <wpg:grpSpPr bwMode="auto">
                          <a:xfrm>
                            <a:off x="1800" y="1860"/>
                            <a:ext cx="8640" cy="292"/>
                            <a:chOff x="1800" y="1860"/>
                            <a:chExt cx="8640" cy="292"/>
                          </a:xfrm>
                        </wpg:grpSpPr>
                        <wps:wsp>
                          <wps:cNvPr id="99" name="Freeform 97"/>
                          <wps:cNvSpPr>
                            <a:spLocks/>
                          </wps:cNvSpPr>
                          <wps:spPr bwMode="auto">
                            <a:xfrm>
                              <a:off x="1800" y="1860"/>
                              <a:ext cx="8640" cy="29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640"/>
                                <a:gd name="T2" fmla="+- 0 2152 1860"/>
                                <a:gd name="T3" fmla="*/ 2152 h 292"/>
                                <a:gd name="T4" fmla="+- 0 10440 1800"/>
                                <a:gd name="T5" fmla="*/ T4 w 8640"/>
                                <a:gd name="T6" fmla="+- 0 2152 1860"/>
                                <a:gd name="T7" fmla="*/ 2152 h 292"/>
                                <a:gd name="T8" fmla="+- 0 10440 1800"/>
                                <a:gd name="T9" fmla="*/ T8 w 8640"/>
                                <a:gd name="T10" fmla="+- 0 1860 1860"/>
                                <a:gd name="T11" fmla="*/ 1860 h 292"/>
                                <a:gd name="T12" fmla="+- 0 1800 1800"/>
                                <a:gd name="T13" fmla="*/ T12 w 8640"/>
                                <a:gd name="T14" fmla="+- 0 1860 1860"/>
                                <a:gd name="T15" fmla="*/ 1860 h 292"/>
                                <a:gd name="T16" fmla="+- 0 1800 1800"/>
                                <a:gd name="T17" fmla="*/ T16 w 8640"/>
                                <a:gd name="T18" fmla="+- 0 2152 1860"/>
                                <a:gd name="T19" fmla="*/ 2152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292">
                                  <a:moveTo>
                                    <a:pt x="0" y="292"/>
                                  </a:moveTo>
                                  <a:lnTo>
                                    <a:pt x="8640" y="292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0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1697" y="1860"/>
                              <a:ext cx="8846" cy="292"/>
                              <a:chOff x="1697" y="1860"/>
                              <a:chExt cx="8846" cy="292"/>
                            </a:xfrm>
                          </wpg:grpSpPr>
                          <wps:wsp>
                            <wps:cNvPr id="101" name="Freeform 96"/>
                            <wps:cNvSpPr>
                              <a:spLocks/>
                            </wps:cNvSpPr>
                            <wps:spPr bwMode="auto">
                              <a:xfrm>
                                <a:off x="1697" y="1860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0543 1697"/>
                                  <a:gd name="T1" fmla="*/ T0 w 8846"/>
                                  <a:gd name="T2" fmla="+- 0 1860 1860"/>
                                  <a:gd name="T3" fmla="*/ 1860 h 292"/>
                                  <a:gd name="T4" fmla="+- 0 10440 1697"/>
                                  <a:gd name="T5" fmla="*/ T4 w 8846"/>
                                  <a:gd name="T6" fmla="+- 0 1860 1860"/>
                                  <a:gd name="T7" fmla="*/ 1860 h 292"/>
                                  <a:gd name="T8" fmla="+- 0 10440 1697"/>
                                  <a:gd name="T9" fmla="*/ T8 w 8846"/>
                                  <a:gd name="T10" fmla="+- 0 2152 1860"/>
                                  <a:gd name="T11" fmla="*/ 2152 h 292"/>
                                  <a:gd name="T12" fmla="+- 0 10543 1697"/>
                                  <a:gd name="T13" fmla="*/ T12 w 8846"/>
                                  <a:gd name="T14" fmla="+- 0 2152 1860"/>
                                  <a:gd name="T15" fmla="*/ 2152 h 292"/>
                                  <a:gd name="T16" fmla="+- 0 10543 1697"/>
                                  <a:gd name="T17" fmla="*/ T16 w 8846"/>
                                  <a:gd name="T18" fmla="+- 0 1860 1860"/>
                                  <a:gd name="T19" fmla="*/ 1860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8846" y="0"/>
                                    </a:moveTo>
                                    <a:lnTo>
                                      <a:pt x="8743" y="0"/>
                                    </a:lnTo>
                                    <a:lnTo>
                                      <a:pt x="8743" y="292"/>
                                    </a:lnTo>
                                    <a:lnTo>
                                      <a:pt x="8846" y="292"/>
                                    </a:lnTo>
                                    <a:lnTo>
                                      <a:pt x="88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Freeform 95"/>
                            <wps:cNvSpPr>
                              <a:spLocks/>
                            </wps:cNvSpPr>
                            <wps:spPr bwMode="auto">
                              <a:xfrm>
                                <a:off x="1697" y="1860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800 1697"/>
                                  <a:gd name="T1" fmla="*/ T0 w 8846"/>
                                  <a:gd name="T2" fmla="+- 0 1860 1860"/>
                                  <a:gd name="T3" fmla="*/ 1860 h 292"/>
                                  <a:gd name="T4" fmla="+- 0 1697 1697"/>
                                  <a:gd name="T5" fmla="*/ T4 w 8846"/>
                                  <a:gd name="T6" fmla="+- 0 1860 1860"/>
                                  <a:gd name="T7" fmla="*/ 1860 h 292"/>
                                  <a:gd name="T8" fmla="+- 0 1697 1697"/>
                                  <a:gd name="T9" fmla="*/ T8 w 8846"/>
                                  <a:gd name="T10" fmla="+- 0 2152 1860"/>
                                  <a:gd name="T11" fmla="*/ 2152 h 292"/>
                                  <a:gd name="T12" fmla="+- 0 1800 1697"/>
                                  <a:gd name="T13" fmla="*/ T12 w 8846"/>
                                  <a:gd name="T14" fmla="+- 0 2152 1860"/>
                                  <a:gd name="T15" fmla="*/ 2152 h 292"/>
                                  <a:gd name="T16" fmla="+- 0 1800 1697"/>
                                  <a:gd name="T17" fmla="*/ T16 w 8846"/>
                                  <a:gd name="T18" fmla="+- 0 1860 1860"/>
                                  <a:gd name="T19" fmla="*/ 1860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10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2"/>
                                    </a:lnTo>
                                    <a:lnTo>
                                      <a:pt x="103" y="292"/>
                                    </a:lnTo>
                                    <a:lnTo>
                                      <a:pt x="1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3" name="Group 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7" y="1855"/>
                                <a:ext cx="8866" cy="0"/>
                                <a:chOff x="1687" y="1855"/>
                                <a:chExt cx="8866" cy="0"/>
                              </a:xfrm>
                            </wpg:grpSpPr>
                            <wps:wsp>
                              <wps:cNvPr id="104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7" y="1855"/>
                                  <a:ext cx="8866" cy="0"/>
                                </a:xfrm>
                                <a:custGeom>
                                  <a:avLst/>
                                  <a:gdLst>
                                    <a:gd name="T0" fmla="+- 0 1687 1687"/>
                                    <a:gd name="T1" fmla="*/ T0 w 8866"/>
                                    <a:gd name="T2" fmla="+- 0 10553 1687"/>
                                    <a:gd name="T3" fmla="*/ T2 w 886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8866">
                                      <a:moveTo>
                                        <a:pt x="0" y="0"/>
                                      </a:moveTo>
                                      <a:lnTo>
                                        <a:pt x="88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5" name="Group 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2" y="1850"/>
                                  <a:ext cx="0" cy="311"/>
                                  <a:chOff x="1692" y="1850"/>
                                  <a:chExt cx="0" cy="311"/>
                                </a:xfrm>
                              </wpg:grpSpPr>
                              <wps:wsp>
                                <wps:cNvPr id="106" name="Freeform 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850"/>
                                    <a:ext cx="0" cy="311"/>
                                  </a:xfrm>
                                  <a:custGeom>
                                    <a:avLst/>
                                    <a:gdLst>
                                      <a:gd name="T0" fmla="+- 0 1850 1850"/>
                                      <a:gd name="T1" fmla="*/ 1850 h 311"/>
                                      <a:gd name="T2" fmla="+- 0 2161 1850"/>
                                      <a:gd name="T3" fmla="*/ 2161 h 311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1">
                                        <a:moveTo>
                                          <a:pt x="0" y="0"/>
                                        </a:moveTo>
                                        <a:lnTo>
                                          <a:pt x="0" y="31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07" name="Group 8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87" y="2156"/>
                                    <a:ext cx="8856" cy="0"/>
                                    <a:chOff x="1687" y="2156"/>
                                    <a:chExt cx="8856" cy="0"/>
                                  </a:xfrm>
                                </wpg:grpSpPr>
                                <wps:wsp>
                                  <wps:cNvPr id="108" name="Freeform 9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87" y="2156"/>
                                      <a:ext cx="8856" cy="0"/>
                                    </a:xfrm>
                                    <a:custGeom>
                                      <a:avLst/>
                                      <a:gdLst>
                                        <a:gd name="T0" fmla="+- 0 1687 1687"/>
                                        <a:gd name="T1" fmla="*/ T0 w 8856"/>
                                        <a:gd name="T2" fmla="+- 0 10543 1687"/>
                                        <a:gd name="T3" fmla="*/ T2 w 885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856">
                                          <a:moveTo>
                                            <a:pt x="0" y="0"/>
                                          </a:moveTo>
                                          <a:lnTo>
                                            <a:pt x="88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7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09" name="Group 9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548" y="1850"/>
                                      <a:ext cx="0" cy="311"/>
                                      <a:chOff x="10548" y="1850"/>
                                      <a:chExt cx="0" cy="311"/>
                                    </a:xfrm>
                                  </wpg:grpSpPr>
                                  <wps:wsp>
                                    <wps:cNvPr id="110" name="Freeform 91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48" y="1850"/>
                                        <a:ext cx="0" cy="311"/>
                                      </a:xfrm>
                                      <a:custGeom>
                                        <a:avLst/>
                                        <a:gdLst>
                                          <a:gd name="T0" fmla="+- 0 1850 1850"/>
                                          <a:gd name="T1" fmla="*/ 1850 h 311"/>
                                          <a:gd name="T2" fmla="+- 0 2161 1850"/>
                                          <a:gd name="T3" fmla="*/ 2161 h 311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31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11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84.05pt;margin-top:92.25pt;width:443.85pt;height:16.1pt;z-index:-1155;mso-position-horizontal-relative:page;mso-position-vertical-relative:page" coordorigin="1681,1845" coordsize="8877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">
                <v:group id="Group 85" o:spid="_x0000_s1027" style="position:absolute;left:1800;top:1860;width:8640;height:292" coordorigin="1800,1860" coordsize="864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7" o:spid="_x0000_s1028" style="position:absolute;left:1800;top:1860;width:8640;height:292;visibility:visible;mso-wrap-style:square;v-text-anchor:top" coordsize="86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VYiMIA&#10;AADbAAAADwAAAGRycy9kb3ducmV2LnhtbESP3YrCMBSE7xf2HcJZ8GbRVC9Eu6ZFBdErwe4+wLE5&#10;/WGbk5JErW9vBMHLYWa+YVb5YDpxJedbywqmkwQEcWl1y7WCv9/deAHCB2SNnWVScCcPefb5scJU&#10;2xuf6FqEWkQI+xQVNCH0qZS+bMign9ieOHqVdQZDlK6W2uEtwk0nZ0kylwZbjgsN9rRtqPwvLkZB&#10;dXSL4rj+3mzvOyY877lyZq/U6GtY/4AINIR3+NU+aAXLJTy/xB8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ViIwgAAANsAAAAPAAAAAAAAAAAAAAAAAJgCAABkcnMvZG93&#10;bnJldi54bWxQSwUGAAAAAAQABAD1AAAAhwMAAAAA&#10;" path="m,292r8640,l8640,,,,,292xe" fillcolor="#a0a0a0" stroked="f">
                    <v:path arrowok="t" o:connecttype="custom" o:connectlocs="0,2152;8640,2152;8640,1860;0,1860;0,2152" o:connectangles="0,0,0,0,0"/>
                  </v:shape>
                  <v:group id="Group 86" o:spid="_x0000_s1029" style="position:absolute;left:1697;top:1860;width:8846;height:292" coordorigin="1697,1860" coordsize="88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shape id="Freeform 96" o:spid="_x0000_s1030" style="position:absolute;left:1697;top:1860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YHsAA&#10;AADcAAAADwAAAGRycy9kb3ducmV2LnhtbERPTYvCMBC9C/sfwix4s6k9yFKNooLgTXRl8Tg0Y9vd&#10;ZlKTWKu/3gjC3ubxPme26E0jOnK+tqxgnKQgiAuray4VHL83oy8QPiBrbCyTgjt5WMw/BjPMtb3x&#10;nrpDKEUMYZ+jgiqENpfSFxUZ9IltiSN3ts5giNCVUju8xXDTyCxNJ9JgzbGhwpbWFRV/h6tRkG1q&#10;PK2OP+fl5VG6Djva/Wak1PCzX05BBOrDv/jt3uo4Px3D6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tYHsAAAADcAAAADwAAAAAAAAAAAAAAAACYAgAAZHJzL2Rvd25y&#10;ZXYueG1sUEsFBgAAAAAEAAQA9QAAAIUDAAAAAA==&#10;" path="m8846,l8743,r,292l8846,292,8846,xe" fillcolor="#a0a0a0" stroked="f">
                      <v:path arrowok="t" o:connecttype="custom" o:connectlocs="8846,1860;8743,1860;8743,2152;8846,2152;8846,1860" o:connectangles="0,0,0,0,0"/>
                    </v:shape>
                    <v:shape id="Freeform 95" o:spid="_x0000_s1031" style="position:absolute;left:1697;top:1860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GacAA&#10;AADcAAAADwAAAGRycy9kb3ducmV2LnhtbERPTYvCMBC9C/sfwix4s6k9LEs1igqCt2VdEY9DM7bV&#10;ZlKTbK3+eiMI3ubxPmc6700jOnK+tqxgnKQgiAuray4V7P7Wo28QPiBrbCyTght5mM8+BlPMtb3y&#10;L3XbUIoYwj5HBVUIbS6lLyoy6BPbEkfuaJ3BEKErpXZ4jeGmkVmafkmDNceGCltaVVSct/9GQbau&#10;8bDc7Y+Ly710HXb0c8pIqeFnv5iACNSHt/jl3ug4P83g+Uy8QM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nGacAAAADcAAAADwAAAAAAAAAAAAAAAACYAgAAZHJzL2Rvd25y&#10;ZXYueG1sUEsFBgAAAAAEAAQA9QAAAIUDAAAAAA==&#10;" path="m103,l,,,292r103,l103,xe" fillcolor="#a0a0a0" stroked="f">
                      <v:path arrowok="t" o:connecttype="custom" o:connectlocs="103,1860;0,1860;0,2152;103,2152;103,1860" o:connectangles="0,0,0,0,0"/>
                    </v:shape>
                    <v:group id="Group 87" o:spid="_x0000_s1032" style="position:absolute;left:1687;top:1855;width:8866;height:0" coordorigin="1687,1855" coordsize="886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<v:shape id="Freeform 94" o:spid="_x0000_s1033" style="position:absolute;left:1687;top:1855;width:8866;height:0;visibility:visible;mso-wrap-style:square;v-text-anchor:top" coordsize="88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w678A&#10;AADcAAAADwAAAGRycy9kb3ducmV2LnhtbERPy6rCMBDdC/5DGMGdpr61GkUFuW6tgrgbmrEtNpPS&#10;RK1/f3Phgrs5nOesNo0pxYtqV1hWMOhHIIhTqwvOFFzOh94chPPIGkvLpOBDDjbrdmuFsbZvPtEr&#10;8ZkIIexiVJB7X8VSujQng65vK+LA3W1t0AdYZ1LX+A7hppTDKJpKgwWHhhwr2ueUPpKnUWDGi9n1&#10;Mi2G1gxG2fbmR8lk96NUt9NslyA8Nf4r/ncfdZgfjeHvmXCBXP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9vDrvwAAANwAAAAPAAAAAAAAAAAAAAAAAJgCAABkcnMvZG93bnJl&#10;di54bWxQSwUGAAAAAAQABAD1AAAAhAMAAAAA&#10;" path="m,l8866,e" filled="f" strokeweight=".58pt">
                        <v:path arrowok="t" o:connecttype="custom" o:connectlocs="0,0;8866,0" o:connectangles="0,0"/>
                      </v:shape>
                      <v:group id="Group 88" o:spid="_x0000_s1034" style="position:absolute;left:1692;top:1850;width:0;height:311" coordorigin="1692,1850" coordsize="0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shape id="Freeform 93" o:spid="_x0000_s1035" style="position:absolute;left:1692;top:1850;width:0;height:311;visibility:visible;mso-wrap-style:square;v-text-anchor:top" coordsize="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2t/L8A&#10;AADcAAAADwAAAGRycy9kb3ducmV2LnhtbERPzYrCMBC+C75DGMGbJiqUpRpFi4vire4+wNCMabGZ&#10;lCZq9+3NwsLe5uP7nc1ucK14Uh8azxoWcwWCuPKmYavh++tz9gEiRGSDrWfS8EMBdtvxaIO58S8u&#10;6XmNVqQQDjlqqGPscilDVZPDMPcdceJuvncYE+ytND2+Urhr5VKpTDpsODXU2FFRU3W/PpyGZXGS&#10;N2WLVdba8rjq/KV8HC5aTyfDfg0i0hD/xX/us0nzVQa/z6QL5P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ba38vwAAANwAAAAPAAAAAAAAAAAAAAAAAJgCAABkcnMvZG93bnJl&#10;di54bWxQSwUGAAAAAAQABAD1AAAAhAMAAAAA&#10;" path="m,l,311e" filled="f" strokeweight=".58pt">
                          <v:path arrowok="t" o:connecttype="custom" o:connectlocs="0,1850;0,2161" o:connectangles="0,0"/>
                        </v:shape>
                        <v:group id="Group 89" o:spid="_x0000_s1036" style="position:absolute;left:1687;top:2156;width:8856;height:0" coordorigin="1687,2156" coordsize="88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        <v:shape id="Freeform 92" o:spid="_x0000_s1037" style="position:absolute;left:1687;top:2156;width:8856;height:0;visibility:visible;mso-wrap-style:square;v-text-anchor:top" coordsize="8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AcMMA&#10;AADcAAAADwAAAGRycy9kb3ducmV2LnhtbESPT2sCMRDF7wW/Q5hCbzXpH6WuRpGC0FNxVeh12Iy7&#10;i5vJkqTr9tt3DoK3Gd6b936z2oy+UwPF1Aa28DI1oIir4FquLZyOu+cPUCkjO+wCk4U/SrBZTx5W&#10;WLhw5ZKGQ66VhHAq0EKTc19onaqGPKZp6IlFO4foMcsaa+0iXiXcd/rVmLn22LI0NNjTZ0PV5fDr&#10;Lby5fbXTJc20ef/5XpRmSH0crH16HLdLUJnGfDffrr+c4BuhlWdkAr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ZAcMMAAADcAAAADwAAAAAAAAAAAAAAAACYAgAAZHJzL2Rv&#10;d25yZXYueG1sUEsFBgAAAAAEAAQA9QAAAIgDAAAAAA==&#10;" path="m,l8856,e" filled="f" strokeweight=".20464mm">
                            <v:path arrowok="t" o:connecttype="custom" o:connectlocs="0,0;8856,0" o:connectangles="0,0"/>
                          </v:shape>
                          <v:group id="Group 90" o:spid="_x0000_s1038" style="position:absolute;left:10548;top:1850;width:0;height:311" coordorigin="10548,1850" coordsize="0,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          <v:shape id="Freeform 91" o:spid="_x0000_s1039" style="position:absolute;left:10548;top:1850;width:0;height:311;visibility:visible;mso-wrap-style:square;v-text-anchor:top" coordsize="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b7V8cA&#10;AADcAAAADwAAAGRycy9kb3ducmV2LnhtbESPT2vCQBDF7wW/wzKCl6IbLRRJXUX8Q9uD0MaAPQ7Z&#10;aRKanQ3ZbYzfvnMQepvhvXnvN6vN4BrVUxdqzwbmswQUceFtzaWB/HycLkGFiGyx8UwGbhRgsx49&#10;rDC1/sqf1GexVBLCIUUDVYxtqnUoKnIYZr4lFu3bdw6jrF2pbYdXCXeNXiTJs3ZYszRU2NKuouIn&#10;+3UG9sXh8vix6F+f3vOv7HIq8yXdEmMm42H7AirSEP/N9+s3K/hzwZdnZAK9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W+1fHAAAA3AAAAA8AAAAAAAAAAAAAAAAAmAIAAGRy&#10;cy9kb3ducmV2LnhtbFBLBQYAAAAABAAEAPUAAACMAwAAAAA=&#10;" path="m,l,311e" filled="f" strokeweight=".20464mm">
                              <v:path arrowok="t" o:connecttype="custom" o:connectlocs="0,1850;0,2161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 w:rsidR="00194C84">
        <w:rPr>
          <w:rFonts w:ascii="Arial" w:eastAsia="Arial" w:hAnsi="Arial" w:cs="Arial"/>
          <w:b/>
          <w:i/>
          <w:sz w:val="32"/>
          <w:szCs w:val="32"/>
        </w:rPr>
        <w:t>5.1 Module</w:t>
      </w:r>
    </w:p>
    <w:p w:rsidR="001776C3" w:rsidRDefault="00194C84">
      <w:pPr>
        <w:spacing w:before="4" w:line="100" w:lineRule="exact"/>
        <w:rPr>
          <w:sz w:val="10"/>
          <w:szCs w:val="10"/>
        </w:rPr>
      </w:pPr>
      <w:r>
        <w:br w:type="column"/>
      </w: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C7409C">
      <w:pPr>
        <w:ind w:left="1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5033153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1985645</wp:posOffset>
            </wp:positionV>
            <wp:extent cx="5485765" cy="2693670"/>
            <wp:effectExtent l="0" t="0" r="635" b="0"/>
            <wp:wrapNone/>
            <wp:docPr id="96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4">
        <w:rPr>
          <w:sz w:val="24"/>
          <w:szCs w:val="24"/>
        </w:rPr>
        <w:t xml:space="preserve">Fig </w:t>
      </w:r>
      <w:proofErr w:type="gramStart"/>
      <w:r w:rsidR="00194C84">
        <w:rPr>
          <w:sz w:val="24"/>
          <w:szCs w:val="24"/>
        </w:rPr>
        <w:t>5.1.1  The</w:t>
      </w:r>
      <w:proofErr w:type="gramEnd"/>
      <w:r w:rsidR="00194C84">
        <w:rPr>
          <w:sz w:val="24"/>
          <w:szCs w:val="24"/>
        </w:rPr>
        <w:t xml:space="preserve"> Ga</w:t>
      </w:r>
      <w:r w:rsidR="00194C84">
        <w:rPr>
          <w:spacing w:val="-2"/>
          <w:sz w:val="24"/>
          <w:szCs w:val="24"/>
        </w:rPr>
        <w:t>m</w:t>
      </w:r>
      <w:r w:rsidR="00194C84">
        <w:rPr>
          <w:sz w:val="24"/>
          <w:szCs w:val="24"/>
        </w:rPr>
        <w:t>e Subsystem</w:t>
      </w:r>
      <w:r w:rsidR="00194C84">
        <w:rPr>
          <w:spacing w:val="-2"/>
          <w:sz w:val="24"/>
          <w:szCs w:val="24"/>
        </w:rPr>
        <w:t xml:space="preserve"> </w:t>
      </w:r>
      <w:r w:rsidR="00194C84">
        <w:rPr>
          <w:sz w:val="24"/>
          <w:szCs w:val="24"/>
        </w:rPr>
        <w:t>Diagram</w:t>
      </w:r>
    </w:p>
    <w:p w:rsidR="001776C3" w:rsidRDefault="001776C3">
      <w:pPr>
        <w:spacing w:before="7" w:line="140" w:lineRule="exact"/>
        <w:rPr>
          <w:sz w:val="14"/>
          <w:szCs w:val="14"/>
        </w:rPr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94C84">
      <w:pPr>
        <w:rPr>
          <w:sz w:val="24"/>
          <w:szCs w:val="24"/>
        </w:rPr>
        <w:sectPr w:rsidR="001776C3">
          <w:type w:val="continuous"/>
          <w:pgSz w:w="12240" w:h="15840"/>
          <w:pgMar w:top="980" w:right="1700" w:bottom="280" w:left="1680" w:header="720" w:footer="720" w:gutter="0"/>
          <w:cols w:num="2" w:space="720" w:equalWidth="0">
            <w:col w:w="1773" w:space="663"/>
            <w:col w:w="6424"/>
          </w:cols>
        </w:sectPr>
      </w:pPr>
      <w:r>
        <w:rPr>
          <w:sz w:val="24"/>
          <w:szCs w:val="24"/>
        </w:rPr>
        <w:t>Fig 5.1.2 (Next Page</w:t>
      </w:r>
      <w:proofErr w:type="gramStart"/>
      <w:r>
        <w:rPr>
          <w:sz w:val="24"/>
          <w:szCs w:val="24"/>
        </w:rPr>
        <w:t>)  The</w:t>
      </w:r>
      <w:proofErr w:type="gramEnd"/>
      <w:r>
        <w:rPr>
          <w:sz w:val="24"/>
          <w:szCs w:val="24"/>
        </w:rPr>
        <w:t xml:space="preserve"> State Diagram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4257675" cy="8229600"/>
            <wp:effectExtent l="0" t="0" r="9525" b="0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14" w:line="200" w:lineRule="exact"/>
      </w:pPr>
    </w:p>
    <w:p w:rsidR="001776C3" w:rsidRDefault="00504187">
      <w:pPr>
        <w:spacing w:before="30"/>
        <w:ind w:left="120"/>
        <w:rPr>
          <w:sz w:val="24"/>
          <w:szCs w:val="24"/>
        </w:rPr>
        <w:sectPr w:rsidR="001776C3">
          <w:headerReference w:type="default" r:id="rId21"/>
          <w:footerReference w:type="default" r:id="rId22"/>
          <w:pgSz w:w="12240" w:h="15840"/>
          <w:pgMar w:top="980" w:right="1700" w:bottom="280" w:left="1680" w:header="748" w:footer="0" w:gutter="0"/>
          <w:cols w:space="720"/>
        </w:sectPr>
      </w:pPr>
      <w:r>
        <w:rPr>
          <w:sz w:val="24"/>
          <w:szCs w:val="24"/>
        </w:rPr>
        <w:t xml:space="preserve">                                  </w:t>
      </w:r>
      <w:r w:rsidR="00194C84">
        <w:rPr>
          <w:sz w:val="24"/>
          <w:szCs w:val="24"/>
        </w:rPr>
        <w:t xml:space="preserve">                                                                                                          </w:t>
      </w:r>
      <w:r w:rsidR="00194C84">
        <w:rPr>
          <w:spacing w:val="17"/>
          <w:sz w:val="24"/>
          <w:szCs w:val="24"/>
        </w:rPr>
        <w:t xml:space="preserve"> </w:t>
      </w:r>
      <w:r w:rsidR="00194C84">
        <w:rPr>
          <w:sz w:val="24"/>
          <w:szCs w:val="24"/>
        </w:rPr>
        <w:t>13</w:t>
      </w:r>
    </w:p>
    <w:p w:rsidR="001776C3" w:rsidRDefault="001776C3">
      <w:pPr>
        <w:spacing w:before="3" w:line="140" w:lineRule="exact"/>
        <w:rPr>
          <w:sz w:val="15"/>
          <w:szCs w:val="15"/>
        </w:rPr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C7409C">
      <w:pPr>
        <w:spacing w:before="29"/>
        <w:ind w:left="3051"/>
        <w:rPr>
          <w:sz w:val="24"/>
          <w:szCs w:val="24"/>
        </w:rPr>
        <w:sectPr w:rsidR="001776C3">
          <w:footerReference w:type="default" r:id="rId23"/>
          <w:pgSz w:w="12240" w:h="15840"/>
          <w:pgMar w:top="980" w:right="1700" w:bottom="280" w:left="1700" w:header="748" w:footer="768" w:gutter="0"/>
          <w:pgNumType w:start="14"/>
          <w:cols w:space="720"/>
        </w:sectPr>
      </w:pPr>
      <w:r>
        <w:rPr>
          <w:noProof/>
        </w:rPr>
        <w:drawing>
          <wp:anchor distT="0" distB="0" distL="114300" distR="114300" simplePos="0" relativeHeight="503315326" behindDoc="1" locked="0" layoutInCell="1" allowOverlap="1">
            <wp:simplePos x="0" y="0"/>
            <wp:positionH relativeFrom="page">
              <wp:posOffset>1753870</wp:posOffset>
            </wp:positionH>
            <wp:positionV relativeFrom="paragraph">
              <wp:posOffset>-8066405</wp:posOffset>
            </wp:positionV>
            <wp:extent cx="1224280" cy="8227060"/>
            <wp:effectExtent l="0" t="0" r="0" b="2540"/>
            <wp:wrapNone/>
            <wp:docPr id="9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822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4">
        <w:rPr>
          <w:sz w:val="24"/>
          <w:szCs w:val="24"/>
        </w:rPr>
        <w:t xml:space="preserve">Fig </w:t>
      </w:r>
      <w:proofErr w:type="gramStart"/>
      <w:r w:rsidR="00194C84">
        <w:rPr>
          <w:sz w:val="24"/>
          <w:szCs w:val="24"/>
        </w:rPr>
        <w:t>5.1.3  The</w:t>
      </w:r>
      <w:proofErr w:type="gramEnd"/>
      <w:r w:rsidR="00194C84">
        <w:rPr>
          <w:sz w:val="24"/>
          <w:szCs w:val="24"/>
        </w:rPr>
        <w:t xml:space="preserve"> Storage Subsystem</w:t>
      </w:r>
      <w:r w:rsidR="00194C84">
        <w:rPr>
          <w:spacing w:val="-2"/>
          <w:sz w:val="24"/>
          <w:szCs w:val="24"/>
        </w:rPr>
        <w:t xml:space="preserve"> </w:t>
      </w:r>
      <w:r w:rsidR="00194C84">
        <w:rPr>
          <w:sz w:val="24"/>
          <w:szCs w:val="24"/>
        </w:rPr>
        <w:t>Class Diagram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7610475"/>
            <wp:effectExtent l="0" t="0" r="0" b="9525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1759"/>
        <w:rPr>
          <w:sz w:val="24"/>
          <w:szCs w:val="24"/>
        </w:rPr>
        <w:sectPr w:rsidR="001776C3">
          <w:pgSz w:w="12240" w:h="15840"/>
          <w:pgMar w:top="980" w:right="1680" w:bottom="280" w:left="1680" w:header="748" w:footer="768" w:gutter="0"/>
          <w:cols w:space="720"/>
        </w:sectPr>
      </w:pPr>
      <w:r>
        <w:rPr>
          <w:sz w:val="24"/>
          <w:szCs w:val="24"/>
        </w:rPr>
        <w:t xml:space="preserve">Fig </w:t>
      </w:r>
      <w:proofErr w:type="gramStart"/>
      <w:r>
        <w:rPr>
          <w:sz w:val="24"/>
          <w:szCs w:val="24"/>
        </w:rPr>
        <w:t>5.1.4  The</w:t>
      </w:r>
      <w:proofErr w:type="gramEnd"/>
      <w:r>
        <w:rPr>
          <w:sz w:val="24"/>
          <w:szCs w:val="24"/>
        </w:rPr>
        <w:t xml:space="preserve"> User Interface Subsystem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Class Diagram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76875" cy="3028950"/>
            <wp:effectExtent l="0" t="0" r="9525" b="0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120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 xml:space="preserve">Fig </w:t>
      </w:r>
      <w:proofErr w:type="gramStart"/>
      <w:r>
        <w:rPr>
          <w:sz w:val="24"/>
          <w:szCs w:val="24"/>
        </w:rPr>
        <w:t>5.1.5  The</w:t>
      </w:r>
      <w:proofErr w:type="gramEnd"/>
      <w:r>
        <w:rPr>
          <w:sz w:val="24"/>
          <w:szCs w:val="24"/>
        </w:rPr>
        <w:t xml:space="preserve"> User Subsystem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Class Diagram</w:t>
      </w:r>
    </w:p>
    <w:p w:rsidR="001776C3" w:rsidRDefault="001776C3">
      <w:pPr>
        <w:spacing w:line="200" w:lineRule="exact"/>
      </w:pPr>
    </w:p>
    <w:p w:rsidR="001776C3" w:rsidRDefault="001776C3">
      <w:pPr>
        <w:spacing w:before="7" w:line="220" w:lineRule="exact"/>
        <w:rPr>
          <w:sz w:val="22"/>
          <w:szCs w:val="22"/>
        </w:rPr>
      </w:pPr>
    </w:p>
    <w:p w:rsidR="001776C3" w:rsidRDefault="00194C84">
      <w:pPr>
        <w:spacing w:before="24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5.2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Sequence</w:t>
      </w:r>
      <w:r>
        <w:rPr>
          <w:rFonts w:ascii="Arial" w:eastAsia="Arial" w:hAnsi="Arial" w:cs="Arial"/>
          <w:b/>
          <w:i/>
          <w:spacing w:val="-1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Diagrams</w:t>
      </w:r>
    </w:p>
    <w:p w:rsidR="001776C3" w:rsidRDefault="001776C3">
      <w:pPr>
        <w:spacing w:before="3" w:line="120" w:lineRule="exact"/>
        <w:rPr>
          <w:sz w:val="12"/>
          <w:szCs w:val="12"/>
        </w:rPr>
      </w:pPr>
    </w:p>
    <w:p w:rsidR="001776C3" w:rsidRDefault="001776C3">
      <w:pPr>
        <w:spacing w:line="200" w:lineRule="exact"/>
      </w:pPr>
    </w:p>
    <w:p w:rsidR="001776C3" w:rsidRDefault="00194C84">
      <w:pPr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5.2.1 Accounts S</w:t>
      </w:r>
      <w:r>
        <w:rPr>
          <w:rFonts w:ascii="Arial" w:eastAsia="Arial" w:hAnsi="Arial" w:cs="Arial"/>
          <w:b/>
          <w:spacing w:val="-2"/>
          <w:sz w:val="26"/>
          <w:szCs w:val="26"/>
        </w:rPr>
        <w:t>y</w:t>
      </w:r>
      <w:r>
        <w:rPr>
          <w:rFonts w:ascii="Arial" w:eastAsia="Arial" w:hAnsi="Arial" w:cs="Arial"/>
          <w:b/>
          <w:sz w:val="26"/>
          <w:szCs w:val="26"/>
        </w:rPr>
        <w:t>stem</w:t>
      </w:r>
    </w:p>
    <w:p w:rsidR="001776C3" w:rsidRDefault="00C7409C">
      <w:pPr>
        <w:spacing w:line="280" w:lineRule="exact"/>
        <w:ind w:left="100"/>
        <w:rPr>
          <w:b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27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171450</wp:posOffset>
                </wp:positionV>
                <wp:extent cx="5272405" cy="6503670"/>
                <wp:effectExtent l="0" t="0" r="4445" b="1905"/>
                <wp:wrapNone/>
                <wp:docPr id="9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6503670"/>
                          <a:chOff x="1800" y="270"/>
                          <a:chExt cx="8303" cy="10242"/>
                        </a:xfrm>
                      </wpg:grpSpPr>
                      <wpg:grpSp>
                        <wpg:cNvPr id="92" name="Group 76"/>
                        <wpg:cNvGrpSpPr>
                          <a:grpSpLocks/>
                        </wpg:cNvGrpSpPr>
                        <wpg:grpSpPr bwMode="auto">
                          <a:xfrm>
                            <a:off x="3839" y="284"/>
                            <a:ext cx="725" cy="0"/>
                            <a:chOff x="3839" y="284"/>
                            <a:chExt cx="725" cy="0"/>
                          </a:xfrm>
                        </wpg:grpSpPr>
                        <wps:wsp>
                          <wps:cNvPr id="93" name="Freeform 78"/>
                          <wps:cNvSpPr>
                            <a:spLocks/>
                          </wps:cNvSpPr>
                          <wps:spPr bwMode="auto">
                            <a:xfrm>
                              <a:off x="3839" y="284"/>
                              <a:ext cx="725" cy="0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725"/>
                                <a:gd name="T2" fmla="+- 0 4564 3839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99"/>
                              <a:ext cx="8303" cy="1021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90pt;margin-top:13.5pt;width:415.15pt;height:512.1pt;z-index:-1153;mso-position-horizontal-relative:page" coordorigin="1800,270" coordsize="8303,10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">
                <v:group id="Group 76" o:spid="_x0000_s1027" style="position:absolute;left:3839;top:284;width:725;height:0" coordorigin="3839,284" coordsize="7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78" o:spid="_x0000_s1028" style="position:absolute;left:3839;top:284;width:725;height:0;visibility:visible;mso-wrap-style:square;v-text-anchor:top" coordsize="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LXcEA&#10;AADbAAAADwAAAGRycy9kb3ducmV2LnhtbESPQWsCMRSE7wX/Q3iCt5qtQqmrUYooiDe3i/T4unlm&#10;Fzcvyyar8d+bQqHHYWa+YVabaFtxo943jhW8TTMQxJXTDRsF5df+9QOED8gaW8ek4EEeNuvRywpz&#10;7e58olsRjEgQ9jkqqEPocil9VZNFP3UdcfIurrcYkuyN1D3eE9y2cpZl79Jiw2mhxo62NVXXYrAK&#10;tmcZd4aqnxKHS2PsNxXxOCg1GcfPJYhAMfyH/9oHrWAxh98v6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Cy13BAAAA2wAAAA8AAAAAAAAAAAAAAAAAmAIAAGRycy9kb3du&#10;cmV2LnhtbFBLBQYAAAAABAAEAPUAAACGAwAAAAA=&#10;" path="m,l725,e" filled="f" strokeweight="1.36pt">
                    <v:path arrowok="t" o:connecttype="custom" o:connectlocs="0,0;72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7" o:spid="_x0000_s1029" type="#_x0000_t75" style="position:absolute;left:1800;top:299;width:8303;height:10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6Bl3CAAAA2wAAAA8AAABkcnMvZG93bnJldi54bWxEj0GLwjAUhO8L/ofwBG9ral26Wo2igrAX&#10;D3b14O3RPNti81KaqPXfG0HwOMzMN8x82Zla3Kh1lWUFo2EEgji3uuJCweF/+z0B4TyyxtoyKXiQ&#10;g+Wi9zXHVNs77+mW+UIECLsUFZTeN6mULi/JoBvahjh4Z9sa9EG2hdQt3gPc1DKOokQarDgslNjQ&#10;pqT8kl2NAp8k8WEX/67pNKL4uNln4yh7KDXod6sZCE+d/4Tf7T+tYPoDry/hB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egZdwgAAANsAAAAPAAAAAAAAAAAAAAAAAJ8C&#10;AABkcnMvZG93bnJldi54bWxQSwUGAAAAAAQABAD3AAAAjgMAAAAA&#10;">
                    <v:imagedata r:id="rId28" o:title=""/>
                  </v:shape>
                </v:group>
                <w10:wrap anchorx="page"/>
              </v:group>
            </w:pict>
          </mc:Fallback>
        </mc:AlternateContent>
      </w:r>
      <w:r w:rsidR="00194C84">
        <w:rPr>
          <w:b/>
          <w:i/>
          <w:sz w:val="26"/>
          <w:szCs w:val="26"/>
        </w:rPr>
        <w:t>5.2.1.1 The system should</w:t>
      </w:r>
      <w:r w:rsidR="00194C84">
        <w:rPr>
          <w:b/>
          <w:i/>
          <w:spacing w:val="1"/>
          <w:sz w:val="26"/>
          <w:szCs w:val="26"/>
        </w:rPr>
        <w:t xml:space="preserve"> </w:t>
      </w:r>
      <w:r w:rsidR="00194C84">
        <w:rPr>
          <w:b/>
          <w:i/>
          <w:sz w:val="26"/>
          <w:szCs w:val="26"/>
        </w:rPr>
        <w:t>allow users to login</w:t>
      </w:r>
    </w:p>
    <w:p w:rsidR="00EE256C" w:rsidRDefault="00EE256C">
      <w:pPr>
        <w:spacing w:line="280" w:lineRule="exact"/>
        <w:ind w:left="100"/>
        <w:rPr>
          <w:b/>
          <w:i/>
          <w:sz w:val="26"/>
          <w:szCs w:val="26"/>
        </w:rPr>
      </w:pPr>
    </w:p>
    <w:p w:rsidR="00EE256C" w:rsidRDefault="00EE256C">
      <w:pPr>
        <w:spacing w:line="280" w:lineRule="exact"/>
        <w:ind w:left="100"/>
        <w:rPr>
          <w:sz w:val="26"/>
          <w:szCs w:val="26"/>
        </w:rPr>
        <w:sectPr w:rsidR="00EE256C">
          <w:pgSz w:w="12240" w:h="15840"/>
          <w:pgMar w:top="980" w:right="1700" w:bottom="280" w:left="1700" w:header="748" w:footer="768" w:gutter="0"/>
          <w:cols w:space="720"/>
        </w:sectPr>
      </w:pPr>
      <w:r>
        <w:rPr>
          <w:b/>
          <w:i/>
          <w:noProof/>
          <w:sz w:val="26"/>
          <w:szCs w:val="26"/>
        </w:rPr>
        <w:drawing>
          <wp:anchor distT="0" distB="0" distL="114300" distR="114300" simplePos="0" relativeHeight="503316361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701675</wp:posOffset>
            </wp:positionV>
            <wp:extent cx="5614416" cy="6904189"/>
            <wp:effectExtent l="0" t="0" r="5715" b="0"/>
            <wp:wrapTopAndBottom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6904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C7409C">
      <w:pPr>
        <w:spacing w:before="27"/>
        <w:ind w:left="100"/>
        <w:rPr>
          <w:b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2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189230</wp:posOffset>
                </wp:positionV>
                <wp:extent cx="3648710" cy="4142740"/>
                <wp:effectExtent l="0" t="8255" r="0" b="1905"/>
                <wp:wrapNone/>
                <wp:docPr id="87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710" cy="4142740"/>
                          <a:chOff x="1800" y="298"/>
                          <a:chExt cx="5746" cy="6524"/>
                        </a:xfrm>
                      </wpg:grpSpPr>
                      <wpg:grpSp>
                        <wpg:cNvPr id="88" name="Group 72"/>
                        <wpg:cNvGrpSpPr>
                          <a:grpSpLocks/>
                        </wpg:cNvGrpSpPr>
                        <wpg:grpSpPr bwMode="auto">
                          <a:xfrm>
                            <a:off x="3839" y="311"/>
                            <a:ext cx="725" cy="0"/>
                            <a:chOff x="3839" y="311"/>
                            <a:chExt cx="725" cy="0"/>
                          </a:xfrm>
                        </wpg:grpSpPr>
                        <wps:wsp>
                          <wps:cNvPr id="89" name="Freeform 74"/>
                          <wps:cNvSpPr>
                            <a:spLocks/>
                          </wps:cNvSpPr>
                          <wps:spPr bwMode="auto">
                            <a:xfrm>
                              <a:off x="3839" y="311"/>
                              <a:ext cx="725" cy="0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725"/>
                                <a:gd name="T2" fmla="+- 0 4564 3839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172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326"/>
                              <a:ext cx="5746" cy="64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margin-left:90pt;margin-top:14.9pt;width:287.3pt;height:326.2pt;z-index:-1152;mso-position-horizontal-relative:page" coordorigin="1800,298" coordsize="5746,6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">
                <v:group id="Group 72" o:spid="_x0000_s1027" style="position:absolute;left:3839;top:311;width:725;height:0" coordorigin="3839,311" coordsize="7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74" o:spid="_x0000_s1028" style="position:absolute;left:3839;top:311;width:725;height:0;visibility:visible;mso-wrap-style:square;v-text-anchor:top" coordsize="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JPr8A&#10;AADbAAAADwAAAGRycy9kb3ducmV2LnhtbESPwW7CMBBE75X4B2uRuBWHHhCkGARUlbg28AGreBsH&#10;4nVku4nz97hSpR5HM/NGszsk24mBfGgdK1gtCxDEtdMtNwpu18/XDYgQkTV2jknBRAEO+9nLDkvt&#10;Rv6ioYqNyBAOJSowMfallKE2ZDEsXU+cvW/nLcYsfSO1xzHDbSffimItLbacFwz2dDZUP6ofqyDJ&#10;ZjpZMxXpzls/ThXXwwcrtZin4zuISCn+h//aF61gs4XfL/kHyP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2Qk+vwAAANsAAAAPAAAAAAAAAAAAAAAAAJgCAABkcnMvZG93bnJl&#10;di54bWxQSwUGAAAAAAQABAD1AAAAhAMAAAAA&#10;" path="m,l725,e" filled="f" strokeweight=".47975mm">
                    <v:path arrowok="t" o:connecttype="custom" o:connectlocs="0,0;725,0" o:connectangles="0,0"/>
                  </v:shape>
                  <v:shape id="Picture 73" o:spid="_x0000_s1029" type="#_x0000_t75" style="position:absolute;left:1800;top:326;width:5746;height:6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eAN7CAAAA2wAAAA8AAABkcnMvZG93bnJldi54bWxET01rwkAQvQv9D8sUetONRcRG1xBshVIP&#10;RatIb0N2mgSzs2l2q/Hfdw6Cx8f7XmS9a9SZulB7NjAeJaCIC29rLg3sv9bDGagQkS02nsnAlQJk&#10;y4fBAlPrL7yl8y6WSkI4pGigirFNtQ5FRQ7DyLfEwv34zmEU2JXadniRcNfo5ySZaoc1S0OFLa0q&#10;Kk67P2fg5eo/ZocVvR1dGT77Sd5uXn+/jXl67PM5qEh9vItv7ncrPlkvX+QH6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XgDewgAAANsAAAAPAAAAAAAAAAAAAAAAAJ8C&#10;AABkcnMvZG93bnJldi54bWxQSwUGAAAAAAQABAD3AAAAjgMAAAAA&#10;">
                    <v:imagedata r:id="rId31" o:title=""/>
                  </v:shape>
                </v:group>
                <w10:wrap anchorx="page"/>
              </v:group>
            </w:pict>
          </mc:Fallback>
        </mc:AlternateContent>
      </w:r>
      <w:r w:rsidR="00194C84">
        <w:rPr>
          <w:b/>
          <w:i/>
          <w:sz w:val="26"/>
          <w:szCs w:val="26"/>
        </w:rPr>
        <w:t>5.2.1.2 The system should</w:t>
      </w:r>
      <w:r w:rsidR="00194C84">
        <w:rPr>
          <w:b/>
          <w:i/>
          <w:spacing w:val="1"/>
          <w:sz w:val="26"/>
          <w:szCs w:val="26"/>
        </w:rPr>
        <w:t xml:space="preserve"> </w:t>
      </w:r>
      <w:r w:rsidR="00194C84">
        <w:rPr>
          <w:b/>
          <w:i/>
          <w:sz w:val="26"/>
          <w:szCs w:val="26"/>
        </w:rPr>
        <w:t>allow users to logout</w:t>
      </w:r>
    </w:p>
    <w:p w:rsidR="00EE256C" w:rsidRDefault="00EE256C">
      <w:pPr>
        <w:spacing w:before="27"/>
        <w:ind w:left="100"/>
        <w:rPr>
          <w:b/>
          <w:i/>
          <w:sz w:val="26"/>
          <w:szCs w:val="26"/>
        </w:rPr>
      </w:pPr>
    </w:p>
    <w:p w:rsidR="00EE256C" w:rsidRDefault="00EE256C">
      <w:pPr>
        <w:spacing w:before="27"/>
        <w:ind w:left="100"/>
        <w:rPr>
          <w:sz w:val="26"/>
          <w:szCs w:val="26"/>
        </w:rPr>
        <w:sectPr w:rsidR="00EE256C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  <w:sz w:val="26"/>
          <w:szCs w:val="26"/>
        </w:rPr>
        <w:drawing>
          <wp:inline distT="0" distB="0" distL="0" distR="0">
            <wp:extent cx="4864100" cy="5499100"/>
            <wp:effectExtent l="0" t="0" r="0" b="635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C7409C">
      <w:pPr>
        <w:spacing w:before="27"/>
        <w:ind w:left="100"/>
        <w:rPr>
          <w:b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29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189230</wp:posOffset>
                </wp:positionV>
                <wp:extent cx="5269230" cy="4872355"/>
                <wp:effectExtent l="0" t="8255" r="0" b="5715"/>
                <wp:wrapNone/>
                <wp:docPr id="8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9230" cy="4872355"/>
                          <a:chOff x="1800" y="298"/>
                          <a:chExt cx="8298" cy="7673"/>
                        </a:xfrm>
                      </wpg:grpSpPr>
                      <wpg:grpSp>
                        <wpg:cNvPr id="84" name="Group 68"/>
                        <wpg:cNvGrpSpPr>
                          <a:grpSpLocks/>
                        </wpg:cNvGrpSpPr>
                        <wpg:grpSpPr bwMode="auto">
                          <a:xfrm>
                            <a:off x="3839" y="311"/>
                            <a:ext cx="725" cy="0"/>
                            <a:chOff x="3839" y="311"/>
                            <a:chExt cx="725" cy="0"/>
                          </a:xfrm>
                        </wpg:grpSpPr>
                        <wps:wsp>
                          <wps:cNvPr id="85" name="Freeform 70"/>
                          <wps:cNvSpPr>
                            <a:spLocks/>
                          </wps:cNvSpPr>
                          <wps:spPr bwMode="auto">
                            <a:xfrm>
                              <a:off x="3839" y="311"/>
                              <a:ext cx="725" cy="0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725"/>
                                <a:gd name="T2" fmla="+- 0 4564 3839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172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326"/>
                              <a:ext cx="8298" cy="7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90pt;margin-top:14.9pt;width:414.9pt;height:383.65pt;z-index:-1151;mso-position-horizontal-relative:page" coordorigin="1800,298" coordsize="8298,7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">
                <v:group id="Group 68" o:spid="_x0000_s1027" style="position:absolute;left:3839;top:311;width:725;height:0" coordorigin="3839,311" coordsize="7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70" o:spid="_x0000_s1028" style="position:absolute;left:3839;top:311;width:725;height:0;visibility:visible;mso-wrap-style:square;v-text-anchor:top" coordsize="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DO8AA&#10;AADbAAAADwAAAGRycy9kb3ducmV2LnhtbESPwWrDMBBE74X+g9hCb7WcQkviRglJS6HXOvmAxdpa&#10;TqyVkRRb/vsqEMhxmJk3zHqbbC9G8qFzrGBRlCCIG6c7bhUcD98vSxAhImvsHZOCmQJsN48Pa6y0&#10;m/iXxjq2IkM4VKjAxDhUUobGkMVQuIE4e3/OW4xZ+lZqj1OG216+luW7tNhxXjA40Keh5lxfrIIk&#10;23lvzVymE6/8NNfcjF+s1PNT2n2AiJTiPXxr/2gFyze4fs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QDO8AAAADbAAAADwAAAAAAAAAAAAAAAACYAgAAZHJzL2Rvd25y&#10;ZXYueG1sUEsFBgAAAAAEAAQA9QAAAIUDAAAAAA==&#10;" path="m,l725,e" filled="f" strokeweight=".47975mm">
                    <v:path arrowok="t" o:connecttype="custom" o:connectlocs="0,0;725,0" o:connectangles="0,0"/>
                  </v:shape>
                  <v:shape id="Picture 69" o:spid="_x0000_s1029" type="#_x0000_t75" style="position:absolute;left:1800;top:326;width:8298;height:7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4uvHBAAAA2wAAAA8AAABkcnMvZG93bnJldi54bWxEj0GLwjAUhO8L/ofwBG9rqkgp1SgiKuJt&#10;u168PZtnW21eShK1/vvNwsIeh5n5hlmsetOKJznfWFYwGScgiEurG64UnL53nxkIH5A1tpZJwZs8&#10;rJaDjwXm2r74i55FqESEsM9RQR1Cl0vpy5oM+rHtiKN3tc5giNJVUjt8Rbhp5TRJUmmw4bhQY0eb&#10;msp78TAK0rO7XBK3pduxLa77ySztygyVGg379RxEoD78h//aB60gS+H3S/wBcv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r4uvHBAAAA2wAAAA8AAAAAAAAAAAAAAAAAnwIA&#10;AGRycy9kb3ducmV2LnhtbFBLBQYAAAAABAAEAPcAAACNAwAAAAA=&#10;">
                    <v:imagedata r:id="rId34" o:title=""/>
                  </v:shape>
                </v:group>
                <w10:wrap anchorx="page"/>
              </v:group>
            </w:pict>
          </mc:Fallback>
        </mc:AlternateContent>
      </w:r>
      <w:r w:rsidR="00194C84">
        <w:rPr>
          <w:b/>
          <w:i/>
          <w:sz w:val="26"/>
          <w:szCs w:val="26"/>
        </w:rPr>
        <w:t>5.2.1.3 The system should</w:t>
      </w:r>
      <w:r w:rsidR="00194C84">
        <w:rPr>
          <w:b/>
          <w:i/>
          <w:spacing w:val="1"/>
          <w:sz w:val="26"/>
          <w:szCs w:val="26"/>
        </w:rPr>
        <w:t xml:space="preserve"> </w:t>
      </w:r>
      <w:r w:rsidR="00194C84">
        <w:rPr>
          <w:b/>
          <w:i/>
          <w:sz w:val="26"/>
          <w:szCs w:val="26"/>
        </w:rPr>
        <w:t>allow users to register an account</w:t>
      </w:r>
    </w:p>
    <w:p w:rsidR="00EE256C" w:rsidRDefault="00EE256C">
      <w:pPr>
        <w:spacing w:before="27"/>
        <w:ind w:left="100"/>
        <w:rPr>
          <w:b/>
          <w:i/>
          <w:sz w:val="26"/>
          <w:szCs w:val="26"/>
        </w:rPr>
      </w:pPr>
    </w:p>
    <w:p w:rsidR="00EE256C" w:rsidRDefault="00EE256C">
      <w:pPr>
        <w:spacing w:before="27"/>
        <w:ind w:left="100"/>
        <w:rPr>
          <w:sz w:val="26"/>
          <w:szCs w:val="26"/>
        </w:rPr>
        <w:sectPr w:rsidR="00EE256C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  <w:sz w:val="26"/>
          <w:szCs w:val="26"/>
        </w:rPr>
        <w:drawing>
          <wp:inline distT="0" distB="0" distL="0" distR="0">
            <wp:extent cx="5613400" cy="5170805"/>
            <wp:effectExtent l="0" t="0" r="635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C7409C">
      <w:pPr>
        <w:spacing w:before="27"/>
        <w:ind w:left="100"/>
        <w:rPr>
          <w:b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30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189230</wp:posOffset>
                </wp:positionV>
                <wp:extent cx="5268595" cy="3348355"/>
                <wp:effectExtent l="0" t="8255" r="0" b="5715"/>
                <wp:wrapNone/>
                <wp:docPr id="79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8595" cy="3348355"/>
                          <a:chOff x="1800" y="298"/>
                          <a:chExt cx="8297" cy="5273"/>
                        </a:xfrm>
                      </wpg:grpSpPr>
                      <wpg:grpSp>
                        <wpg:cNvPr id="80" name="Group 64"/>
                        <wpg:cNvGrpSpPr>
                          <a:grpSpLocks/>
                        </wpg:cNvGrpSpPr>
                        <wpg:grpSpPr bwMode="auto">
                          <a:xfrm>
                            <a:off x="3839" y="311"/>
                            <a:ext cx="725" cy="0"/>
                            <a:chOff x="3839" y="311"/>
                            <a:chExt cx="725" cy="0"/>
                          </a:xfrm>
                        </wpg:grpSpPr>
                        <wps:wsp>
                          <wps:cNvPr id="81" name="Freeform 66"/>
                          <wps:cNvSpPr>
                            <a:spLocks/>
                          </wps:cNvSpPr>
                          <wps:spPr bwMode="auto">
                            <a:xfrm>
                              <a:off x="3839" y="311"/>
                              <a:ext cx="725" cy="0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725"/>
                                <a:gd name="T2" fmla="+- 0 4564 3839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172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326"/>
                              <a:ext cx="8297" cy="52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90pt;margin-top:14.9pt;width:414.85pt;height:263.65pt;z-index:-1150;mso-position-horizontal-relative:page" coordorigin="1800,298" coordsize="8297,5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">
                <v:group id="Group 64" o:spid="_x0000_s1027" style="position:absolute;left:3839;top:311;width:725;height:0" coordorigin="3839,311" coordsize="7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66" o:spid="_x0000_s1028" style="position:absolute;left:3839;top:311;width:725;height:0;visibility:visible;mso-wrap-style:square;v-text-anchor:top" coordsize="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8FOMAA&#10;AADbAAAADwAAAGRycy9kb3ducmV2LnhtbESPzWrDMBCE74W8g9hAb42cHErqRgn5IdBr3D7AYm0t&#10;J9bKSIotv31UCPQ4zMw3zGaXbCcG8qF1rGC5KEAQ10633Cj4+T6/rUGEiKyxc0wKJgqw285eNlhq&#10;N/KFhio2IkM4lKjAxNiXUobakMWwcD1x9n6dtxiz9I3UHscMt51cFcW7tNhyXjDY09FQfavuVkGS&#10;zXSwZirSlT/8OFVcDydW6nWe9p8gIqX4H362v7SC9RL+vuQf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8FOMAAAADbAAAADwAAAAAAAAAAAAAAAACYAgAAZHJzL2Rvd25y&#10;ZXYueG1sUEsFBgAAAAAEAAQA9QAAAIUDAAAAAA==&#10;" path="m,l725,e" filled="f" strokeweight=".47975mm">
                    <v:path arrowok="t" o:connecttype="custom" o:connectlocs="0,0;725,0" o:connectangles="0,0"/>
                  </v:shape>
                  <v:shape id="Picture 65" o:spid="_x0000_s1029" type="#_x0000_t75" style="position:absolute;left:1800;top:326;width:8297;height:5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t2s3CAAAA2wAAAA8AAABkcnMvZG93bnJldi54bWxEj0FrwkAUhO+C/2F5BW9mYw5FYjYiQqWn&#10;YG3B6yP7TKLZt2F3m6T/3i0Uehxm5hum2M+mFyM531lWsElSEMS11R03Cr4+39ZbED4ga+wtk4If&#10;8rAvl4sCc20n/qDxEhoRIexzVNCGMORS+rolgz6xA3H0btYZDFG6RmqHU4SbXmZp+ioNdhwXWhzo&#10;2FL9uHwbBefq0VzT0fXnYKvDOA1mc69PSq1e5sMORKA5/If/2u9awTaD3y/xB8j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bdrNwgAAANsAAAAPAAAAAAAAAAAAAAAAAJ8C&#10;AABkcnMvZG93bnJldi54bWxQSwUGAAAAAAQABAD3AAAAjgMAAAAA&#10;">
                    <v:imagedata r:id="rId37" o:title=""/>
                  </v:shape>
                </v:group>
                <w10:wrap anchorx="page"/>
              </v:group>
            </w:pict>
          </mc:Fallback>
        </mc:AlternateContent>
      </w:r>
      <w:r w:rsidR="00194C84">
        <w:rPr>
          <w:b/>
          <w:i/>
          <w:sz w:val="26"/>
          <w:szCs w:val="26"/>
        </w:rPr>
        <w:t>5.2.1.4 The system should</w:t>
      </w:r>
      <w:r w:rsidR="00194C84">
        <w:rPr>
          <w:b/>
          <w:i/>
          <w:spacing w:val="1"/>
          <w:sz w:val="26"/>
          <w:szCs w:val="26"/>
        </w:rPr>
        <w:t xml:space="preserve"> </w:t>
      </w:r>
      <w:r w:rsidR="00194C84">
        <w:rPr>
          <w:b/>
          <w:i/>
          <w:sz w:val="26"/>
          <w:szCs w:val="26"/>
        </w:rPr>
        <w:t>allow the administrator to delete user account</w:t>
      </w:r>
    </w:p>
    <w:p w:rsidR="00EE256C" w:rsidRDefault="00EE256C">
      <w:pPr>
        <w:spacing w:before="27"/>
        <w:ind w:left="100"/>
        <w:rPr>
          <w:b/>
          <w:i/>
          <w:sz w:val="26"/>
          <w:szCs w:val="26"/>
        </w:rPr>
      </w:pPr>
    </w:p>
    <w:p w:rsidR="00EE256C" w:rsidRDefault="00EE256C">
      <w:pPr>
        <w:spacing w:before="27"/>
        <w:ind w:left="100"/>
        <w:rPr>
          <w:sz w:val="26"/>
          <w:szCs w:val="26"/>
        </w:rPr>
        <w:sectPr w:rsidR="00EE256C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  <w:sz w:val="26"/>
          <w:szCs w:val="26"/>
        </w:rPr>
        <w:drawing>
          <wp:inline distT="0" distB="0" distL="0" distR="0">
            <wp:extent cx="5613400" cy="3547745"/>
            <wp:effectExtent l="0" t="0" r="635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194C84">
      <w:pPr>
        <w:spacing w:before="27"/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5.2.2 Game S</w:t>
      </w:r>
      <w:r>
        <w:rPr>
          <w:rFonts w:ascii="Arial" w:eastAsia="Arial" w:hAnsi="Arial" w:cs="Arial"/>
          <w:b/>
          <w:spacing w:val="-2"/>
          <w:sz w:val="26"/>
          <w:szCs w:val="26"/>
        </w:rPr>
        <w:t>y</w:t>
      </w:r>
      <w:r>
        <w:rPr>
          <w:rFonts w:ascii="Arial" w:eastAsia="Arial" w:hAnsi="Arial" w:cs="Arial"/>
          <w:b/>
          <w:sz w:val="26"/>
          <w:szCs w:val="26"/>
        </w:rPr>
        <w:t>stem</w:t>
      </w:r>
    </w:p>
    <w:p w:rsidR="001776C3" w:rsidRDefault="00C7409C">
      <w:pPr>
        <w:spacing w:line="280" w:lineRule="exact"/>
        <w:ind w:left="100"/>
        <w:rPr>
          <w:b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31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171450</wp:posOffset>
                </wp:positionV>
                <wp:extent cx="5273675" cy="4295775"/>
                <wp:effectExtent l="0" t="0" r="3175" b="0"/>
                <wp:wrapNone/>
                <wp:docPr id="7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675" cy="4295775"/>
                          <a:chOff x="1800" y="270"/>
                          <a:chExt cx="8305" cy="6765"/>
                        </a:xfrm>
                      </wpg:grpSpPr>
                      <wpg:grpSp>
                        <wpg:cNvPr id="76" name="Group 60"/>
                        <wpg:cNvGrpSpPr>
                          <a:grpSpLocks/>
                        </wpg:cNvGrpSpPr>
                        <wpg:grpSpPr bwMode="auto">
                          <a:xfrm>
                            <a:off x="3839" y="284"/>
                            <a:ext cx="521" cy="0"/>
                            <a:chOff x="3839" y="284"/>
                            <a:chExt cx="521" cy="0"/>
                          </a:xfrm>
                        </wpg:grpSpPr>
                        <wps:wsp>
                          <wps:cNvPr id="77" name="Freeform 62"/>
                          <wps:cNvSpPr>
                            <a:spLocks/>
                          </wps:cNvSpPr>
                          <wps:spPr bwMode="auto">
                            <a:xfrm>
                              <a:off x="3839" y="284"/>
                              <a:ext cx="521" cy="0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521"/>
                                <a:gd name="T2" fmla="+- 0 4360 3839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299"/>
                              <a:ext cx="8305" cy="67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90pt;margin-top:13.5pt;width:415.25pt;height:338.25pt;z-index:-1149;mso-position-horizontal-relative:page" coordorigin="1800,270" coordsize="8305,6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">
                <v:group id="Group 60" o:spid="_x0000_s1027" style="position:absolute;left:3839;top:284;width:521;height:0" coordorigin="3839,284" coordsize="52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62" o:spid="_x0000_s1028" style="position:absolute;left:3839;top:284;width:521;height:0;visibility:visible;mso-wrap-style:square;v-text-anchor:top" coordsize="5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jr8MA&#10;AADbAAAADwAAAGRycy9kb3ducmV2LnhtbESPT2vCQBTE74LfYXlCb7qxBw3RVUql4LXWP9dH9pmk&#10;zb6N2WeS9tN3CwWPw8z8hllvB1erjtpQeTYwnyWgiHNvKy4MHD/epimoIMgWa89k4JsCbDfj0Roz&#10;63t+p+4ghYoQDhkaKEWaTOuQl+QwzHxDHL2rbx1KlG2hbYt9hLtaPyfJQjusOC6U2NBrSfnX4e4M&#10;nH2X7naLH26kPxWft2sil/RozNNkeFmBEhrkEf5v762B5RL+vsQf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Cjr8MAAADbAAAADwAAAAAAAAAAAAAAAACYAgAAZHJzL2Rv&#10;d25yZXYueG1sUEsFBgAAAAAEAAQA9QAAAIgDAAAAAA==&#10;" path="m,l521,e" filled="f" strokeweight="1.36pt">
                    <v:path arrowok="t" o:connecttype="custom" o:connectlocs="0,0;521,0" o:connectangles="0,0"/>
                  </v:shape>
                  <v:shape id="Picture 61" o:spid="_x0000_s1029" type="#_x0000_t75" style="position:absolute;left:1800;top:299;width:8305;height:6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VM3AAAAA2wAAAA8AAABkcnMvZG93bnJldi54bWxET01rwkAQvRf8D8sIvTUbA7UhuoooYqBe&#10;quJ5zI5JMDsbsmuM/vruodDj433Pl4NpRE+dqy0rmEQxCOLC6ppLBafj9iMF4TyyxsYyKXiSg+Vi&#10;9DbHTNsH/1B/8KUIIewyVFB532ZSuqIigy6yLXHgrrYz6APsSqk7fIRw08gkjqfSYM2hocKW1hUV&#10;t8PdKKDdXlOcr/dDYtv0df783vTTi1Lv42E1A+Fp8P/iP3euFXyFseFL+AFy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RUzcAAAADbAAAADwAAAAAAAAAAAAAAAACfAgAA&#10;ZHJzL2Rvd25yZXYueG1sUEsFBgAAAAAEAAQA9wAAAIwDAAAAAA==&#10;">
                    <v:imagedata r:id="rId40" o:title=""/>
                  </v:shape>
                </v:group>
                <w10:wrap anchorx="page"/>
              </v:group>
            </w:pict>
          </mc:Fallback>
        </mc:AlternateContent>
      </w:r>
      <w:r w:rsidR="00194C84">
        <w:rPr>
          <w:b/>
          <w:i/>
          <w:sz w:val="26"/>
          <w:szCs w:val="26"/>
        </w:rPr>
        <w:t>5.2.2.1 The system shall allow the user to play the game</w:t>
      </w:r>
    </w:p>
    <w:p w:rsidR="00EE256C" w:rsidRDefault="00EE256C">
      <w:pPr>
        <w:spacing w:line="280" w:lineRule="exact"/>
        <w:ind w:left="100"/>
        <w:rPr>
          <w:b/>
          <w:i/>
          <w:sz w:val="26"/>
          <w:szCs w:val="26"/>
        </w:rPr>
      </w:pPr>
    </w:p>
    <w:p w:rsidR="00EE256C" w:rsidRDefault="00EE256C">
      <w:pPr>
        <w:spacing w:line="280" w:lineRule="exact"/>
        <w:ind w:left="100"/>
        <w:rPr>
          <w:sz w:val="26"/>
          <w:szCs w:val="26"/>
        </w:rPr>
        <w:sectPr w:rsidR="00EE256C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  <w:sz w:val="26"/>
          <w:szCs w:val="26"/>
        </w:rPr>
        <w:drawing>
          <wp:anchor distT="0" distB="0" distL="114300" distR="114300" simplePos="0" relativeHeight="503316479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1577975</wp:posOffset>
            </wp:positionV>
            <wp:extent cx="5613400" cy="4552950"/>
            <wp:effectExtent l="0" t="0" r="6350" b="0"/>
            <wp:wrapTopAndBottom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C7409C">
      <w:pPr>
        <w:spacing w:before="27"/>
        <w:ind w:left="100"/>
        <w:rPr>
          <w:b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32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189230</wp:posOffset>
                </wp:positionV>
                <wp:extent cx="5269230" cy="3198495"/>
                <wp:effectExtent l="0" t="8255" r="0" b="3175"/>
                <wp:wrapNone/>
                <wp:docPr id="7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9230" cy="3198495"/>
                          <a:chOff x="1800" y="298"/>
                          <a:chExt cx="8298" cy="5037"/>
                        </a:xfrm>
                      </wpg:grpSpPr>
                      <wpg:grpSp>
                        <wpg:cNvPr id="72" name="Group 56"/>
                        <wpg:cNvGrpSpPr>
                          <a:grpSpLocks/>
                        </wpg:cNvGrpSpPr>
                        <wpg:grpSpPr bwMode="auto">
                          <a:xfrm>
                            <a:off x="3839" y="311"/>
                            <a:ext cx="521" cy="0"/>
                            <a:chOff x="3839" y="311"/>
                            <a:chExt cx="521" cy="0"/>
                          </a:xfrm>
                        </wpg:grpSpPr>
                        <wps:wsp>
                          <wps:cNvPr id="73" name="Freeform 58"/>
                          <wps:cNvSpPr>
                            <a:spLocks/>
                          </wps:cNvSpPr>
                          <wps:spPr bwMode="auto">
                            <a:xfrm>
                              <a:off x="3839" y="311"/>
                              <a:ext cx="521" cy="0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521"/>
                                <a:gd name="T2" fmla="+- 0 4360 3839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172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326"/>
                              <a:ext cx="8298" cy="50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90pt;margin-top:14.9pt;width:414.9pt;height:251.85pt;z-index:-1148;mso-position-horizontal-relative:page" coordorigin="1800,298" coordsize="8298,5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">
                <v:group id="Group 56" o:spid="_x0000_s1027" style="position:absolute;left:3839;top:311;width:521;height:0" coordorigin="3839,311" coordsize="521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58" o:spid="_x0000_s1028" style="position:absolute;left:3839;top:311;width:521;height:0;visibility:visible;mso-wrap-style:square;v-text-anchor:top" coordsize="5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JWMIA&#10;AADbAAAADwAAAGRycy9kb3ducmV2LnhtbESPQYvCMBSE7wv+h/CEvSyaqlClGkUEwV1PW8Xzo3m2&#10;xealNtG2/34jCHscZuYbZrXpTCWe1LjSsoLJOAJBnFldcq7gfNqPFiCcR9ZYWSYFPTnYrAcfK0y0&#10;bfmXnqnPRYCwS1BB4X2dSOmyggy6sa2Jg3e1jUEfZJNL3WAb4KaS0yiKpcGSw0KBNe0Kym7pwyhI&#10;8++9bC99f57Exzj9WdC9z76U+hx22yUIT53/D7/bB61gPoPXl/A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olYwgAAANsAAAAPAAAAAAAAAAAAAAAAAJgCAABkcnMvZG93&#10;bnJldi54bWxQSwUGAAAAAAQABAD1AAAAhwMAAAAA&#10;" path="m,l521,e" filled="f" strokeweight=".47975mm">
                    <v:path arrowok="t" o:connecttype="custom" o:connectlocs="0,0;521,0" o:connectangles="0,0"/>
                  </v:shape>
                  <v:shape id="Picture 57" o:spid="_x0000_s1029" type="#_x0000_t75" style="position:absolute;left:1800;top:326;width:8298;height:5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u3kTEAAAA2wAAAA8AAABkcnMvZG93bnJldi54bWxEj0FrAjEUhO+F/ofwCt5qtiLWbo0igiDS&#10;S3UPPT6S12Tp5mXZxHXXX98IhR6HmfmGWW0G34ieulgHVvAyLUAQ62Bqtgqq8/55CSImZINNYFIw&#10;UoTN+vFhhaUJV/6k/pSsyBCOJSpwKbWllFE78hinoSXO3nfoPKYsOytNh9cM942cFcVCeqw5Lzhs&#10;aedI/5wuXsHX6Kp+1t5sP1Zvg7Y73RTHD6UmT8P2HUSiIf2H/9oHo+B1Dvcv+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u3kTEAAAA2wAAAA8AAAAAAAAAAAAAAAAA&#10;nwIAAGRycy9kb3ducmV2LnhtbFBLBQYAAAAABAAEAPcAAACQAwAAAAA=&#10;">
                    <v:imagedata r:id="rId43" o:title=""/>
                  </v:shape>
                </v:group>
                <w10:wrap anchorx="page"/>
              </v:group>
            </w:pict>
          </mc:Fallback>
        </mc:AlternateContent>
      </w:r>
      <w:r w:rsidR="00194C84">
        <w:rPr>
          <w:b/>
          <w:i/>
          <w:sz w:val="26"/>
          <w:szCs w:val="26"/>
        </w:rPr>
        <w:t>5.2.2.2 The system shall allow the user to exit the game at any point</w:t>
      </w:r>
    </w:p>
    <w:p w:rsidR="00EE256C" w:rsidRDefault="00EE256C">
      <w:pPr>
        <w:spacing w:before="27"/>
        <w:ind w:left="100"/>
        <w:rPr>
          <w:b/>
          <w:i/>
          <w:sz w:val="26"/>
          <w:szCs w:val="26"/>
        </w:rPr>
      </w:pPr>
    </w:p>
    <w:p w:rsidR="00EE256C" w:rsidRDefault="00EE256C">
      <w:pPr>
        <w:spacing w:before="27"/>
        <w:ind w:left="100"/>
        <w:rPr>
          <w:sz w:val="26"/>
          <w:szCs w:val="26"/>
        </w:rPr>
        <w:sectPr w:rsidR="00EE256C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  <w:sz w:val="26"/>
          <w:szCs w:val="26"/>
        </w:rPr>
        <w:drawing>
          <wp:inline distT="0" distB="0" distL="0" distR="0">
            <wp:extent cx="5613400" cy="3387725"/>
            <wp:effectExtent l="0" t="0" r="6350" b="317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194C84">
      <w:pPr>
        <w:spacing w:before="27"/>
        <w:ind w:left="10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5.2.3 Training S</w:t>
      </w:r>
      <w:r>
        <w:rPr>
          <w:rFonts w:ascii="Arial" w:eastAsia="Arial" w:hAnsi="Arial" w:cs="Arial"/>
          <w:b/>
          <w:spacing w:val="-2"/>
          <w:sz w:val="26"/>
          <w:szCs w:val="26"/>
        </w:rPr>
        <w:t>y</w:t>
      </w:r>
      <w:r>
        <w:rPr>
          <w:rFonts w:ascii="Arial" w:eastAsia="Arial" w:hAnsi="Arial" w:cs="Arial"/>
          <w:b/>
          <w:sz w:val="26"/>
          <w:szCs w:val="26"/>
        </w:rPr>
        <w:t>stem</w:t>
      </w:r>
    </w:p>
    <w:p w:rsidR="001776C3" w:rsidRDefault="001776C3">
      <w:pPr>
        <w:spacing w:before="1" w:line="120" w:lineRule="exact"/>
        <w:rPr>
          <w:sz w:val="12"/>
          <w:szCs w:val="12"/>
        </w:rPr>
      </w:pPr>
    </w:p>
    <w:p w:rsidR="001776C3" w:rsidRDefault="001776C3">
      <w:pPr>
        <w:spacing w:line="200" w:lineRule="exact"/>
      </w:pPr>
    </w:p>
    <w:p w:rsidR="001776C3" w:rsidRDefault="00C7409C">
      <w:pPr>
        <w:ind w:left="100"/>
        <w:rPr>
          <w:b/>
          <w:i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33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172085</wp:posOffset>
                </wp:positionV>
                <wp:extent cx="5274310" cy="4290695"/>
                <wp:effectExtent l="0" t="635" r="2540" b="0"/>
                <wp:wrapNone/>
                <wp:docPr id="67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4290695"/>
                          <a:chOff x="1800" y="271"/>
                          <a:chExt cx="8306" cy="6757"/>
                        </a:xfrm>
                      </wpg:grpSpPr>
                      <wpg:grpSp>
                        <wpg:cNvPr id="68" name="Group 52"/>
                        <wpg:cNvGrpSpPr>
                          <a:grpSpLocks/>
                        </wpg:cNvGrpSpPr>
                        <wpg:grpSpPr bwMode="auto">
                          <a:xfrm>
                            <a:off x="3904" y="284"/>
                            <a:ext cx="725" cy="0"/>
                            <a:chOff x="3904" y="284"/>
                            <a:chExt cx="725" cy="0"/>
                          </a:xfrm>
                        </wpg:grpSpPr>
                        <wps:wsp>
                          <wps:cNvPr id="69" name="Freeform 54"/>
                          <wps:cNvSpPr>
                            <a:spLocks/>
                          </wps:cNvSpPr>
                          <wps:spPr bwMode="auto">
                            <a:xfrm>
                              <a:off x="3904" y="284"/>
                              <a:ext cx="725" cy="0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T0 w 725"/>
                                <a:gd name="T2" fmla="+- 0 4628 3904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4" y="0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300"/>
                              <a:ext cx="8306" cy="67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90pt;margin-top:13.55pt;width:415.3pt;height:337.85pt;z-index:-1147;mso-position-horizontal-relative:page" coordorigin="1800,271" coordsize="8306,67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">
                <v:group id="Group 52" o:spid="_x0000_s1027" style="position:absolute;left:3904;top:284;width:725;height:0" coordorigin="3904,284" coordsize="7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4" o:spid="_x0000_s1028" style="position:absolute;left:3904;top:284;width:725;height:0;visibility:visible;mso-wrap-style:square;v-text-anchor:top" coordsize="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+MkMAA&#10;AADbAAAADwAAAGRycy9kb3ducmV2LnhtbESPQYvCMBSE7wv+h/AEb2vqHmS3GkXEBfFmV8Tjs3mm&#10;xealNKnGf28WBI/DzHzDzJfRNuJGna8dK5iMMxDEpdM1GwWHv9/PbxA+IGtsHJOCB3lYLgYfc8y1&#10;u/OebkUwIkHY56igCqHNpfRlRRb92LXEybu4zmJIsjNSd3hPcNvIryybSos1p4UKW1pXVF6L3ipY&#10;H2XcGCrPB+wvtbEnKuKuV2o0jKsZiEAxvMOv9lYrmP7A/5f0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P+MkMAAAADbAAAADwAAAAAAAAAAAAAAAACYAgAAZHJzL2Rvd25y&#10;ZXYueG1sUEsFBgAAAAAEAAQA9QAAAIUDAAAAAA==&#10;" path="m,l724,e" filled="f" strokeweight="1.36pt">
                    <v:path arrowok="t" o:connecttype="custom" o:connectlocs="0,0;724,0" o:connectangles="0,0"/>
                  </v:shape>
                  <v:shape id="Picture 53" o:spid="_x0000_s1029" type="#_x0000_t75" style="position:absolute;left:1800;top:300;width:8306;height:67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YivLCAAAA2wAAAA8AAABkcnMvZG93bnJldi54bWxET89rwjAUvg/8H8IbeBk23Q52dkYRwaEw&#10;CqvF86N5a8ual9pkNf73y2Gw48f3e70NphcTja6zrOA5SUEQ11Z33CiozofFKwjnkTX2lknBnRxs&#10;N7OHNeba3viTptI3Ioawy1FB6/2QS+nqlgy6xA7Ekfuyo0Ef4dhIPeIthptevqTpUhrsODa0ONC+&#10;pfq7/DEKlnRq3ldVd7iGrPgYLv3TFGyh1Pwx7N5AeAr+X/znPmoFWVwfv8QfID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WIrywgAAANsAAAAPAAAAAAAAAAAAAAAAAJ8C&#10;AABkcnMvZG93bnJldi54bWxQSwUGAAAAAAQABAD3AAAAjgMAAAAA&#10;">
                    <v:imagedata r:id="rId46" o:title="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194C84">
        <w:rPr>
          <w:b/>
          <w:i/>
          <w:sz w:val="26"/>
          <w:szCs w:val="26"/>
        </w:rPr>
        <w:t>5.2.3.1  The</w:t>
      </w:r>
      <w:proofErr w:type="gramEnd"/>
      <w:r w:rsidR="00194C84">
        <w:rPr>
          <w:b/>
          <w:i/>
          <w:sz w:val="26"/>
          <w:szCs w:val="26"/>
        </w:rPr>
        <w:t xml:space="preserve"> system should</w:t>
      </w:r>
      <w:r w:rsidR="00194C84">
        <w:rPr>
          <w:b/>
          <w:i/>
          <w:spacing w:val="1"/>
          <w:sz w:val="26"/>
          <w:szCs w:val="26"/>
        </w:rPr>
        <w:t xml:space="preserve"> </w:t>
      </w:r>
      <w:r w:rsidR="00194C84">
        <w:rPr>
          <w:b/>
          <w:i/>
          <w:sz w:val="26"/>
          <w:szCs w:val="26"/>
        </w:rPr>
        <w:t>allow the user to practice playing the game</w:t>
      </w:r>
    </w:p>
    <w:p w:rsidR="00EE256C" w:rsidRDefault="00EE256C">
      <w:pPr>
        <w:ind w:left="100"/>
        <w:rPr>
          <w:b/>
          <w:i/>
          <w:sz w:val="26"/>
          <w:szCs w:val="26"/>
        </w:rPr>
      </w:pPr>
    </w:p>
    <w:p w:rsidR="00EE256C" w:rsidRDefault="00EE256C">
      <w:pPr>
        <w:ind w:left="100"/>
        <w:rPr>
          <w:sz w:val="26"/>
          <w:szCs w:val="26"/>
        </w:rPr>
        <w:sectPr w:rsidR="00EE256C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  <w:sz w:val="26"/>
          <w:szCs w:val="26"/>
        </w:rPr>
        <w:drawing>
          <wp:inline distT="0" distB="0" distL="0" distR="0">
            <wp:extent cx="5613400" cy="4546600"/>
            <wp:effectExtent l="0" t="0" r="6350" b="635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7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C7409C">
      <w:pPr>
        <w:spacing w:before="27" w:line="280" w:lineRule="exact"/>
        <w:ind w:left="100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34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189230</wp:posOffset>
                </wp:positionV>
                <wp:extent cx="5273675" cy="4295775"/>
                <wp:effectExtent l="0" t="8255" r="3175" b="1270"/>
                <wp:wrapNone/>
                <wp:docPr id="6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675" cy="4295775"/>
                          <a:chOff x="1800" y="298"/>
                          <a:chExt cx="8305" cy="6765"/>
                        </a:xfrm>
                      </wpg:grpSpPr>
                      <wpg:grpSp>
                        <wpg:cNvPr id="64" name="Group 48"/>
                        <wpg:cNvGrpSpPr>
                          <a:grpSpLocks/>
                        </wpg:cNvGrpSpPr>
                        <wpg:grpSpPr bwMode="auto">
                          <a:xfrm>
                            <a:off x="3839" y="311"/>
                            <a:ext cx="725" cy="0"/>
                            <a:chOff x="3839" y="311"/>
                            <a:chExt cx="725" cy="0"/>
                          </a:xfrm>
                        </wpg:grpSpPr>
                        <wps:wsp>
                          <wps:cNvPr id="65" name="Freeform 50"/>
                          <wps:cNvSpPr>
                            <a:spLocks/>
                          </wps:cNvSpPr>
                          <wps:spPr bwMode="auto">
                            <a:xfrm>
                              <a:off x="3839" y="311"/>
                              <a:ext cx="725" cy="0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725"/>
                                <a:gd name="T2" fmla="+- 0 4564 3839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1727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326"/>
                              <a:ext cx="8305" cy="67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90pt;margin-top:14.9pt;width:415.25pt;height:338.25pt;z-index:-1146;mso-position-horizontal-relative:page" coordorigin="1800,298" coordsize="8305,6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">
                <v:group id="Group 48" o:spid="_x0000_s1027" style="position:absolute;left:3839;top:311;width:725;height:0" coordorigin="3839,311" coordsize="7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50" o:spid="_x0000_s1028" style="position:absolute;left:3839;top:311;width:725;height:0;visibility:visible;mso-wrap-style:square;v-text-anchor:top" coordsize="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lwcAA&#10;AADbAAAADwAAAGRycy9kb3ducmV2LnhtbESPwWrDMBBE74H+g9hCb7GcQkPjRglJS6HXuvmAxdpa&#10;TqyVkRRb/vsqEOhxmJk3zHafbC9G8qFzrGBVlCCIG6c7bhWcfj6XryBCRNbYOyYFMwXY7x4WW6y0&#10;m/ibxjq2IkM4VKjAxDhUUobGkMVQuIE4e7/OW4xZ+lZqj1OG214+l+VaWuw4Lxgc6N1Qc6mvVkGS&#10;7Xy0Zi7TmTd+mmtuxg9W6ukxHd5ARErxP3xvf2kF6xe4fck/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JjlwcAAAADbAAAADwAAAAAAAAAAAAAAAACYAgAAZHJzL2Rvd25y&#10;ZXYueG1sUEsFBgAAAAAEAAQA9QAAAIUDAAAAAA==&#10;" path="m,l725,e" filled="f" strokeweight=".47975mm">
                    <v:path arrowok="t" o:connecttype="custom" o:connectlocs="0,0;725,0" o:connectangles="0,0"/>
                  </v:shape>
                  <v:shape id="Picture 49" o:spid="_x0000_s1029" type="#_x0000_t75" style="position:absolute;left:1800;top:326;width:8305;height:6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MJTEAAAA2wAAAA8AAABkcnMvZG93bnJldi54bWxEj0FrwkAUhO9C/8PyhN7qxkrTNGYjKhTq&#10;SZsGvD6zr0lo9m3IbjX9965Q8DjMzDdMthpNJ840uNaygvksAkFcWd1yraD8en9KQDiPrLGzTAr+&#10;yMEqf5hkmGp74U86F74WAcIuRQWN930qpasaMuhmticO3rcdDPogh1rqAS8Bbjr5HEWxNNhyWGiw&#10;p21D1U/xaxSsC/1aHPpkv6HFMTptd+Xb8aVU6nE6rpcgPI3+Hv5vf2gFcQy3L+EHy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uMJTEAAAA2wAAAA8AAAAAAAAAAAAAAAAA&#10;nwIAAGRycy9kb3ducmV2LnhtbFBLBQYAAAAABAAEAPcAAACQAwAAAAA=&#10;">
                    <v:imagedata r:id="rId49" o:title=""/>
                  </v:shape>
                </v:group>
                <w10:wrap anchorx="page"/>
              </v:group>
            </w:pict>
          </mc:Fallback>
        </mc:AlternateContent>
      </w:r>
      <w:r w:rsidR="00194C84">
        <w:rPr>
          <w:b/>
          <w:i/>
          <w:position w:val="-1"/>
          <w:sz w:val="26"/>
          <w:szCs w:val="26"/>
        </w:rPr>
        <w:t>5.2.3.2 The system should</w:t>
      </w:r>
      <w:r w:rsidR="00194C84">
        <w:rPr>
          <w:b/>
          <w:i/>
          <w:spacing w:val="1"/>
          <w:position w:val="-1"/>
          <w:sz w:val="26"/>
          <w:szCs w:val="26"/>
        </w:rPr>
        <w:t xml:space="preserve"> </w:t>
      </w:r>
      <w:r w:rsidR="00194C84">
        <w:rPr>
          <w:b/>
          <w:i/>
          <w:position w:val="-1"/>
          <w:sz w:val="26"/>
          <w:szCs w:val="26"/>
        </w:rPr>
        <w:t>allow the user to view and play the tutorial</w:t>
      </w:r>
    </w:p>
    <w:p w:rsidR="001776C3" w:rsidRDefault="00A40626" w:rsidP="00A40626">
      <w:pPr>
        <w:spacing w:line="200" w:lineRule="exact"/>
        <w:rPr>
          <w:b/>
          <w:i/>
          <w:sz w:val="26"/>
          <w:szCs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503316479" behindDoc="0" locked="0" layoutInCell="1" allowOverlap="1" wp14:anchorId="3910F026" wp14:editId="59D9B653">
            <wp:simplePos x="0" y="0"/>
            <wp:positionH relativeFrom="column">
              <wp:posOffset>63500</wp:posOffset>
            </wp:positionH>
            <wp:positionV relativeFrom="paragraph">
              <wp:posOffset>13335</wp:posOffset>
            </wp:positionV>
            <wp:extent cx="5613400" cy="4552950"/>
            <wp:effectExtent l="0" t="0" r="6350" b="0"/>
            <wp:wrapTopAndBottom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8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09C">
        <w:rPr>
          <w:noProof/>
        </w:rPr>
        <mc:AlternateContent>
          <mc:Choice Requires="wpg">
            <w:drawing>
              <wp:anchor distT="0" distB="0" distL="114300" distR="114300" simplePos="0" relativeHeight="503315335" behindDoc="1" locked="0" layoutInCell="1" allowOverlap="1" wp14:anchorId="44E55430" wp14:editId="2CDB8F6E">
                <wp:simplePos x="0" y="0"/>
                <wp:positionH relativeFrom="page">
                  <wp:posOffset>1143000</wp:posOffset>
                </wp:positionH>
                <wp:positionV relativeFrom="paragraph">
                  <wp:posOffset>189230</wp:posOffset>
                </wp:positionV>
                <wp:extent cx="5144770" cy="3117215"/>
                <wp:effectExtent l="0" t="8255" r="0" b="0"/>
                <wp:wrapNone/>
                <wp:docPr id="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4770" cy="3117215"/>
                          <a:chOff x="1800" y="298"/>
                          <a:chExt cx="8102" cy="4909"/>
                        </a:xfrm>
                      </wpg:grpSpPr>
                      <wpg:grpSp>
                        <wpg:cNvPr id="60" name="Group 44"/>
                        <wpg:cNvGrpSpPr>
                          <a:grpSpLocks/>
                        </wpg:cNvGrpSpPr>
                        <wpg:grpSpPr bwMode="auto">
                          <a:xfrm>
                            <a:off x="3839" y="311"/>
                            <a:ext cx="725" cy="0"/>
                            <a:chOff x="3839" y="311"/>
                            <a:chExt cx="725" cy="0"/>
                          </a:xfrm>
                        </wpg:grpSpPr>
                        <wps:wsp>
                          <wps:cNvPr id="61" name="Freeform 46"/>
                          <wps:cNvSpPr>
                            <a:spLocks/>
                          </wps:cNvSpPr>
                          <wps:spPr bwMode="auto">
                            <a:xfrm>
                              <a:off x="3839" y="311"/>
                              <a:ext cx="725" cy="0"/>
                            </a:xfrm>
                            <a:custGeom>
                              <a:avLst/>
                              <a:gdLst>
                                <a:gd name="T0" fmla="+- 0 3839 3839"/>
                                <a:gd name="T1" fmla="*/ T0 w 725"/>
                                <a:gd name="T2" fmla="+- 0 4564 3839"/>
                                <a:gd name="T3" fmla="*/ T2 w 7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">
                                  <a:moveTo>
                                    <a:pt x="0" y="0"/>
                                  </a:moveTo>
                                  <a:lnTo>
                                    <a:pt x="725" y="0"/>
                                  </a:lnTo>
                                </a:path>
                              </a:pathLst>
                            </a:custGeom>
                            <a:noFill/>
                            <a:ln w="1727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0" y="327"/>
                              <a:ext cx="8102" cy="48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90pt;margin-top:14.9pt;width:405.1pt;height:245.45pt;z-index:-1145;mso-position-horizontal-relative:page" coordorigin="1800,298" coordsize="8102,49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">
                <v:group id="Group 44" o:spid="_x0000_s1027" style="position:absolute;left:3839;top:311;width:725;height:0" coordorigin="3839,311" coordsize="7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6" o:spid="_x0000_s1028" style="position:absolute;left:3839;top:311;width:725;height:0;visibility:visible;mso-wrap-style:square;v-text-anchor:top" coordsize="72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AlsIA&#10;AADbAAAADwAAAGRycy9kb3ducmV2LnhtbESPwWrDMBBE74X+g9hCbrWcHkxwrIQQUii91TElx621&#10;lk2tlbHkRP37qFDocZiZN0y1j3YUV5r94FjBOstBELdOD2wUNOfX5w0IH5A1jo5JwQ952O8eHyos&#10;tbvxB13rYESCsC9RQR/CVErp254s+sxNxMnr3GwxJDkbqWe8Jbgd5UueF9LiwGmhx4mOPbXf9WIV&#10;HD9lPBlqvxpcusHYC9XxfVFq9RQPWxCBYvgP/7XftIJiDb9f0g+Qu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YCWwgAAANsAAAAPAAAAAAAAAAAAAAAAAJgCAABkcnMvZG93&#10;bnJldi54bWxQSwUGAAAAAAQABAD1AAAAhwMAAAAA&#10;" path="m,l725,e" filled="f" strokeweight="1.36pt">
                    <v:path arrowok="t" o:connecttype="custom" o:connectlocs="0,0;725,0" o:connectangles="0,0"/>
                  </v:shape>
                  <v:shape id="Picture 45" o:spid="_x0000_s1029" type="#_x0000_t75" style="position:absolute;left:1800;top:327;width:8102;height:48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yTWHEAAAA2wAAAA8AAABkcnMvZG93bnJldi54bWxEj19rwjAUxd8HfodwB76tqT6UURtLGSjD&#10;ymAqY4+X5NoWm5uuidp9+2Uw2OPh/PlxinKyvbjR6DvHChZJCoJYO9Nxo+B03Dw9g/AB2WDvmBR8&#10;k4dyPXsoMDfuzu90O4RGxBH2OSpoQxhyKb1uyaJP3EAcvbMbLYYox0aaEe9x3PZymaaZtNhxJLQ4&#10;0EtL+nK42sh92523/cel+tosdKbrem/qT6/U/HGqViACTeE//Nd+NQqyJfx+i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yTWHEAAAA2wAAAA8AAAAAAAAAAAAAAAAA&#10;nwIAAGRycy9kb3ducmV2LnhtbFBLBQYAAAAABAAEAPcAAACQAwAAAAA=&#10;">
                    <v:imagedata r:id="rId52" o:title=""/>
                  </v:shape>
                </v:group>
                <w10:wrap anchorx="page"/>
              </v:group>
            </w:pict>
          </mc:Fallback>
        </mc:AlternateContent>
      </w:r>
      <w:r w:rsidR="00194C84">
        <w:rPr>
          <w:b/>
          <w:i/>
          <w:sz w:val="26"/>
          <w:szCs w:val="26"/>
        </w:rPr>
        <w:t>5.2.3.3 The system should</w:t>
      </w:r>
      <w:r w:rsidR="00194C84">
        <w:rPr>
          <w:b/>
          <w:i/>
          <w:spacing w:val="1"/>
          <w:sz w:val="26"/>
          <w:szCs w:val="26"/>
        </w:rPr>
        <w:t xml:space="preserve"> </w:t>
      </w:r>
      <w:r w:rsidR="00194C84">
        <w:rPr>
          <w:b/>
          <w:i/>
          <w:sz w:val="26"/>
          <w:szCs w:val="26"/>
        </w:rPr>
        <w:t xml:space="preserve">allow the </w:t>
      </w:r>
      <w:r w:rsidR="00194C84">
        <w:rPr>
          <w:b/>
          <w:i/>
          <w:sz w:val="26"/>
          <w:szCs w:val="26"/>
        </w:rPr>
        <w:t>user to exit the training system at any time</w:t>
      </w:r>
    </w:p>
    <w:p w:rsidR="00A40626" w:rsidRDefault="00A40626">
      <w:pPr>
        <w:spacing w:before="27"/>
        <w:ind w:left="100"/>
        <w:rPr>
          <w:sz w:val="26"/>
          <w:szCs w:val="26"/>
        </w:rPr>
        <w:sectPr w:rsidR="00A40626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  <w:sz w:val="26"/>
          <w:szCs w:val="26"/>
        </w:rPr>
        <w:drawing>
          <wp:inline distT="0" distB="0" distL="0" distR="0">
            <wp:extent cx="5613400" cy="3387725"/>
            <wp:effectExtent l="0" t="0" r="6350" b="317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9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194C84">
      <w:pPr>
        <w:spacing w:before="27"/>
        <w:ind w:left="1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5.2.4 User Data S</w:t>
      </w:r>
      <w:r>
        <w:rPr>
          <w:rFonts w:ascii="Arial" w:eastAsia="Arial" w:hAnsi="Arial" w:cs="Arial"/>
          <w:b/>
          <w:spacing w:val="-2"/>
          <w:sz w:val="26"/>
          <w:szCs w:val="26"/>
        </w:rPr>
        <w:t>y</w:t>
      </w:r>
      <w:r>
        <w:rPr>
          <w:rFonts w:ascii="Arial" w:eastAsia="Arial" w:hAnsi="Arial" w:cs="Arial"/>
          <w:b/>
          <w:sz w:val="26"/>
          <w:szCs w:val="26"/>
        </w:rPr>
        <w:t>stem</w:t>
      </w:r>
    </w:p>
    <w:p w:rsidR="001776C3" w:rsidRDefault="001776C3">
      <w:pPr>
        <w:spacing w:before="1" w:line="120" w:lineRule="exact"/>
        <w:rPr>
          <w:sz w:val="12"/>
          <w:szCs w:val="12"/>
        </w:rPr>
      </w:pPr>
    </w:p>
    <w:p w:rsidR="001776C3" w:rsidRDefault="001776C3">
      <w:pPr>
        <w:spacing w:line="200" w:lineRule="exact"/>
      </w:pPr>
    </w:p>
    <w:p w:rsidR="001776C3" w:rsidRDefault="00194C84">
      <w:pPr>
        <w:ind w:left="120"/>
        <w:rPr>
          <w:sz w:val="26"/>
          <w:szCs w:val="26"/>
        </w:rPr>
      </w:pPr>
      <w:r>
        <w:rPr>
          <w:b/>
          <w:i/>
          <w:sz w:val="26"/>
          <w:szCs w:val="26"/>
        </w:rPr>
        <w:t>5.2.4.1 The system may allow the user to view their performance history</w:t>
      </w:r>
    </w:p>
    <w:p w:rsidR="001776C3" w:rsidRDefault="00C7409C">
      <w:pPr>
        <w:spacing w:before="1"/>
        <w:ind w:left="120"/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noProof/>
        </w:rPr>
        <w:drawing>
          <wp:inline distT="0" distB="0" distL="0" distR="0">
            <wp:extent cx="4667250" cy="7553325"/>
            <wp:effectExtent l="0" t="0" r="0" b="9525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194C84">
      <w:pPr>
        <w:spacing w:before="27"/>
        <w:ind w:left="120"/>
        <w:rPr>
          <w:sz w:val="26"/>
          <w:szCs w:val="26"/>
        </w:rPr>
      </w:pPr>
      <w:r>
        <w:rPr>
          <w:b/>
          <w:i/>
          <w:sz w:val="26"/>
          <w:szCs w:val="26"/>
        </w:rPr>
        <w:t>5.2.4.2 The system may allow the ad</w:t>
      </w:r>
      <w:r>
        <w:rPr>
          <w:b/>
          <w:i/>
          <w:spacing w:val="1"/>
          <w:sz w:val="26"/>
          <w:szCs w:val="26"/>
        </w:rPr>
        <w:t>m</w:t>
      </w:r>
      <w:r>
        <w:rPr>
          <w:b/>
          <w:i/>
          <w:sz w:val="26"/>
          <w:szCs w:val="26"/>
        </w:rPr>
        <w:t>inistrator to erase user records</w:t>
      </w:r>
    </w:p>
    <w:p w:rsidR="001776C3" w:rsidRDefault="00C7409C">
      <w:pPr>
        <w:ind w:left="120"/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noProof/>
        </w:rPr>
        <w:drawing>
          <wp:inline distT="0" distB="0" distL="0" distR="0">
            <wp:extent cx="5486400" cy="6229350"/>
            <wp:effectExtent l="0" t="0" r="0" b="0"/>
            <wp:docPr id="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before="5" w:line="220" w:lineRule="exact"/>
        <w:rPr>
          <w:sz w:val="22"/>
          <w:szCs w:val="22"/>
        </w:rPr>
      </w:pPr>
    </w:p>
    <w:p w:rsidR="001776C3" w:rsidRDefault="00194C84">
      <w:pPr>
        <w:spacing w:before="27"/>
        <w:ind w:left="120"/>
        <w:rPr>
          <w:sz w:val="26"/>
          <w:szCs w:val="26"/>
        </w:rPr>
      </w:pPr>
      <w:r>
        <w:rPr>
          <w:b/>
          <w:i/>
          <w:sz w:val="26"/>
          <w:szCs w:val="26"/>
        </w:rPr>
        <w:t xml:space="preserve">5.2.4.3 </w:t>
      </w:r>
      <w:r>
        <w:rPr>
          <w:b/>
          <w:i/>
          <w:sz w:val="26"/>
          <w:szCs w:val="26"/>
        </w:rPr>
        <w:t>The system may allow the user to modify their game setting</w:t>
      </w: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2495550"/>
            <wp:effectExtent l="0" t="0" r="0" b="0"/>
            <wp:docPr id="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776C3">
      <w:pPr>
        <w:spacing w:before="18" w:line="280" w:lineRule="exact"/>
        <w:rPr>
          <w:sz w:val="28"/>
          <w:szCs w:val="28"/>
        </w:rPr>
      </w:pPr>
    </w:p>
    <w:p w:rsidR="001776C3" w:rsidRDefault="00194C84">
      <w:pPr>
        <w:ind w:left="120"/>
        <w:rPr>
          <w:sz w:val="26"/>
          <w:szCs w:val="26"/>
        </w:rPr>
      </w:pPr>
      <w:r>
        <w:rPr>
          <w:b/>
          <w:i/>
          <w:sz w:val="26"/>
          <w:szCs w:val="26"/>
        </w:rPr>
        <w:t>5.2.4.4 The system may allow the user to choose a reward</w:t>
      </w:r>
    </w:p>
    <w:p w:rsidR="001776C3" w:rsidRDefault="00C7409C">
      <w:pPr>
        <w:ind w:left="120"/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noProof/>
        </w:rPr>
        <w:drawing>
          <wp:inline distT="0" distB="0" distL="0" distR="0">
            <wp:extent cx="5486400" cy="3581400"/>
            <wp:effectExtent l="0" t="0" r="0" b="0"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C7409C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36" behindDoc="1" locked="0" layoutInCell="1" allowOverlap="1">
                <wp:simplePos x="0" y="0"/>
                <wp:positionH relativeFrom="page">
                  <wp:posOffset>1067435</wp:posOffset>
                </wp:positionH>
                <wp:positionV relativeFrom="page">
                  <wp:posOffset>1071245</wp:posOffset>
                </wp:positionV>
                <wp:extent cx="5636895" cy="205740"/>
                <wp:effectExtent l="10160" t="4445" r="10795" b="8890"/>
                <wp:wrapNone/>
                <wp:docPr id="4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205740"/>
                          <a:chOff x="1681" y="1687"/>
                          <a:chExt cx="8877" cy="324"/>
                        </a:xfrm>
                      </wpg:grpSpPr>
                      <wpg:grpSp>
                        <wpg:cNvPr id="46" name="Group 26"/>
                        <wpg:cNvGrpSpPr>
                          <a:grpSpLocks/>
                        </wpg:cNvGrpSpPr>
                        <wpg:grpSpPr bwMode="auto">
                          <a:xfrm>
                            <a:off x="1800" y="1703"/>
                            <a:ext cx="8640" cy="292"/>
                            <a:chOff x="1800" y="1703"/>
                            <a:chExt cx="8640" cy="292"/>
                          </a:xfrm>
                        </wpg:grpSpPr>
                        <wps:wsp>
                          <wps:cNvPr id="47" name="Freeform 38"/>
                          <wps:cNvSpPr>
                            <a:spLocks/>
                          </wps:cNvSpPr>
                          <wps:spPr bwMode="auto">
                            <a:xfrm>
                              <a:off x="1800" y="1703"/>
                              <a:ext cx="8640" cy="29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8640"/>
                                <a:gd name="T2" fmla="+- 0 1994 1703"/>
                                <a:gd name="T3" fmla="*/ 1994 h 292"/>
                                <a:gd name="T4" fmla="+- 0 10440 1800"/>
                                <a:gd name="T5" fmla="*/ T4 w 8640"/>
                                <a:gd name="T6" fmla="+- 0 1994 1703"/>
                                <a:gd name="T7" fmla="*/ 1994 h 292"/>
                                <a:gd name="T8" fmla="+- 0 10440 1800"/>
                                <a:gd name="T9" fmla="*/ T8 w 8640"/>
                                <a:gd name="T10" fmla="+- 0 1703 1703"/>
                                <a:gd name="T11" fmla="*/ 1703 h 292"/>
                                <a:gd name="T12" fmla="+- 0 1800 1800"/>
                                <a:gd name="T13" fmla="*/ T12 w 8640"/>
                                <a:gd name="T14" fmla="+- 0 1703 1703"/>
                                <a:gd name="T15" fmla="*/ 1703 h 292"/>
                                <a:gd name="T16" fmla="+- 0 1800 1800"/>
                                <a:gd name="T17" fmla="*/ T16 w 8640"/>
                                <a:gd name="T18" fmla="+- 0 1994 1703"/>
                                <a:gd name="T19" fmla="*/ 1994 h 2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0" h="292">
                                  <a:moveTo>
                                    <a:pt x="0" y="291"/>
                                  </a:moveTo>
                                  <a:lnTo>
                                    <a:pt x="8640" y="291"/>
                                  </a:ln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0A0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8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697" y="1703"/>
                              <a:ext cx="8846" cy="292"/>
                              <a:chOff x="1697" y="1703"/>
                              <a:chExt cx="8846" cy="292"/>
                            </a:xfrm>
                          </wpg:grpSpPr>
                          <wps:wsp>
                            <wps:cNvPr id="49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697" y="1703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0543 1697"/>
                                  <a:gd name="T1" fmla="*/ T0 w 8846"/>
                                  <a:gd name="T2" fmla="+- 0 1703 1703"/>
                                  <a:gd name="T3" fmla="*/ 1703 h 292"/>
                                  <a:gd name="T4" fmla="+- 0 10440 1697"/>
                                  <a:gd name="T5" fmla="*/ T4 w 8846"/>
                                  <a:gd name="T6" fmla="+- 0 1703 1703"/>
                                  <a:gd name="T7" fmla="*/ 1703 h 292"/>
                                  <a:gd name="T8" fmla="+- 0 10440 1697"/>
                                  <a:gd name="T9" fmla="*/ T8 w 8846"/>
                                  <a:gd name="T10" fmla="+- 0 1994 1703"/>
                                  <a:gd name="T11" fmla="*/ 1994 h 292"/>
                                  <a:gd name="T12" fmla="+- 0 10543 1697"/>
                                  <a:gd name="T13" fmla="*/ T12 w 8846"/>
                                  <a:gd name="T14" fmla="+- 0 1994 1703"/>
                                  <a:gd name="T15" fmla="*/ 1994 h 292"/>
                                  <a:gd name="T16" fmla="+- 0 10543 1697"/>
                                  <a:gd name="T17" fmla="*/ T16 w 8846"/>
                                  <a:gd name="T18" fmla="+- 0 1703 1703"/>
                                  <a:gd name="T19" fmla="*/ 1703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8846" y="0"/>
                                    </a:moveTo>
                                    <a:lnTo>
                                      <a:pt x="8743" y="0"/>
                                    </a:lnTo>
                                    <a:lnTo>
                                      <a:pt x="8743" y="291"/>
                                    </a:lnTo>
                                    <a:lnTo>
                                      <a:pt x="8846" y="291"/>
                                    </a:lnTo>
                                    <a:lnTo>
                                      <a:pt x="884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1697" y="1703"/>
                                <a:ext cx="8846" cy="292"/>
                              </a:xfrm>
                              <a:custGeom>
                                <a:avLst/>
                                <a:gdLst>
                                  <a:gd name="T0" fmla="+- 0 1800 1697"/>
                                  <a:gd name="T1" fmla="*/ T0 w 8846"/>
                                  <a:gd name="T2" fmla="+- 0 1703 1703"/>
                                  <a:gd name="T3" fmla="*/ 1703 h 292"/>
                                  <a:gd name="T4" fmla="+- 0 1697 1697"/>
                                  <a:gd name="T5" fmla="*/ T4 w 8846"/>
                                  <a:gd name="T6" fmla="+- 0 1703 1703"/>
                                  <a:gd name="T7" fmla="*/ 1703 h 292"/>
                                  <a:gd name="T8" fmla="+- 0 1697 1697"/>
                                  <a:gd name="T9" fmla="*/ T8 w 8846"/>
                                  <a:gd name="T10" fmla="+- 0 1994 1703"/>
                                  <a:gd name="T11" fmla="*/ 1994 h 292"/>
                                  <a:gd name="T12" fmla="+- 0 1800 1697"/>
                                  <a:gd name="T13" fmla="*/ T12 w 8846"/>
                                  <a:gd name="T14" fmla="+- 0 1994 1703"/>
                                  <a:gd name="T15" fmla="*/ 1994 h 292"/>
                                  <a:gd name="T16" fmla="+- 0 1800 1697"/>
                                  <a:gd name="T17" fmla="*/ T16 w 8846"/>
                                  <a:gd name="T18" fmla="+- 0 1703 1703"/>
                                  <a:gd name="T19" fmla="*/ 1703 h 29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8846" h="292">
                                    <a:moveTo>
                                      <a:pt x="10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91"/>
                                    </a:lnTo>
                                    <a:lnTo>
                                      <a:pt x="103" y="291"/>
                                    </a:lnTo>
                                    <a:lnTo>
                                      <a:pt x="10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1" name="Group 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87" y="1698"/>
                                <a:ext cx="8866" cy="0"/>
                                <a:chOff x="1687" y="1698"/>
                                <a:chExt cx="8866" cy="0"/>
                              </a:xfrm>
                            </wpg:grpSpPr>
                            <wps:wsp>
                              <wps:cNvPr id="52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7" y="1698"/>
                                  <a:ext cx="8866" cy="0"/>
                                </a:xfrm>
                                <a:custGeom>
                                  <a:avLst/>
                                  <a:gdLst>
                                    <a:gd name="T0" fmla="+- 0 1687 1687"/>
                                    <a:gd name="T1" fmla="*/ T0 w 8866"/>
                                    <a:gd name="T2" fmla="+- 0 10553 1687"/>
                                    <a:gd name="T3" fmla="*/ T2 w 886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8866">
                                      <a:moveTo>
                                        <a:pt x="0" y="0"/>
                                      </a:moveTo>
                                      <a:lnTo>
                                        <a:pt x="886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367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3" name="Group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2" y="1693"/>
                                  <a:ext cx="0" cy="312"/>
                                  <a:chOff x="1692" y="1693"/>
                                  <a:chExt cx="0" cy="312"/>
                                </a:xfrm>
                              </wpg:grpSpPr>
                              <wps:wsp>
                                <wps:cNvPr id="54" name="Freeform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2" y="1693"/>
                                    <a:ext cx="0" cy="312"/>
                                  </a:xfrm>
                                  <a:custGeom>
                                    <a:avLst/>
                                    <a:gdLst>
                                      <a:gd name="T0" fmla="+- 0 1693 1693"/>
                                      <a:gd name="T1" fmla="*/ 1693 h 312"/>
                                      <a:gd name="T2" fmla="+- 0 2005 1693"/>
                                      <a:gd name="T3" fmla="*/ 2005 h 312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312">
                                        <a:moveTo>
                                          <a:pt x="0" y="0"/>
                                        </a:moveTo>
                                        <a:lnTo>
                                          <a:pt x="0" y="31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366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5" name="Group 3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687" y="2000"/>
                                    <a:ext cx="8856" cy="0"/>
                                    <a:chOff x="1687" y="2000"/>
                                    <a:chExt cx="8856" cy="0"/>
                                  </a:xfrm>
                                </wpg:grpSpPr>
                                <wps:wsp>
                                  <wps:cNvPr id="56" name="Freeform 3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687" y="2000"/>
                                      <a:ext cx="8856" cy="0"/>
                                    </a:xfrm>
                                    <a:custGeom>
                                      <a:avLst/>
                                      <a:gdLst>
                                        <a:gd name="T0" fmla="+- 0 1687 1687"/>
                                        <a:gd name="T1" fmla="*/ T0 w 8856"/>
                                        <a:gd name="T2" fmla="+- 0 10543 1687"/>
                                        <a:gd name="T3" fmla="*/ T2 w 8856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8856">
                                          <a:moveTo>
                                            <a:pt x="0" y="0"/>
                                          </a:moveTo>
                                          <a:lnTo>
                                            <a:pt x="8856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7366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57" name="Group 3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548" y="1693"/>
                                      <a:ext cx="0" cy="312"/>
                                      <a:chOff x="10548" y="1693"/>
                                      <a:chExt cx="0" cy="312"/>
                                    </a:xfrm>
                                  </wpg:grpSpPr>
                                  <wps:wsp>
                                    <wps:cNvPr id="58" name="Freeform 3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0548" y="1693"/>
                                        <a:ext cx="0" cy="312"/>
                                      </a:xfrm>
                                      <a:custGeom>
                                        <a:avLst/>
                                        <a:gdLst>
                                          <a:gd name="T0" fmla="+- 0 1693 1693"/>
                                          <a:gd name="T1" fmla="*/ 1693 h 312"/>
                                          <a:gd name="T2" fmla="+- 0 2005 1693"/>
                                          <a:gd name="T3" fmla="*/ 2005 h 312"/>
                                        </a:gdLst>
                                        <a:ahLst/>
                                        <a:cxnLst>
                                          <a:cxn ang="0">
                                            <a:pos x="0" y="T1"/>
                                          </a:cxn>
                                          <a:cxn ang="0">
                                            <a:pos x="0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h="312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31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7367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84.05pt;margin-top:84.35pt;width:443.85pt;height:16.2pt;z-index:-1144;mso-position-horizontal-relative:page;mso-position-vertical-relative:page" coordorigin="1681,1687" coordsize="8877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">
                <v:group id="Group 26" o:spid="_x0000_s1027" style="position:absolute;left:1800;top:1703;width:8640;height:292" coordorigin="1800,1703" coordsize="8640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8" o:spid="_x0000_s1028" style="position:absolute;left:1800;top:1703;width:8640;height:292;visibility:visible;mso-wrap-style:square;v-text-anchor:top" coordsize="8640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ZFJsMA&#10;AADbAAAADwAAAGRycy9kb3ducmV2LnhtbESP3WrCQBSE7wXfYTkFb8RsKqWVNKvEgOiV0NQHOM2e&#10;/NDs2bC71fj2bqHQy2FmvmHy3WQGcSXne8sKnpMUBHFtdc+tgsvnYbUB4QOyxsEyKbiTh912Pssx&#10;0/bGH3StQisihH2GCroQxkxKX3dk0Cd2JI5eY53BEKVrpXZ4i3AzyHWavkqDPceFDkcqO6q/qx+j&#10;oDm7TXUulvvyfmDCryM3zhyVWjxNxTuIQFP4D/+1T1rByxv8fok/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ZFJsMAAADbAAAADwAAAAAAAAAAAAAAAACYAgAAZHJzL2Rv&#10;d25yZXYueG1sUEsFBgAAAAAEAAQA9QAAAIgDAAAAAA==&#10;" path="m,291r8640,l8640,,,,,291xe" fillcolor="#a0a0a0" stroked="f">
                    <v:path arrowok="t" o:connecttype="custom" o:connectlocs="0,1994;8640,1994;8640,1703;0,1703;0,1994" o:connectangles="0,0,0,0,0"/>
                  </v:shape>
                  <v:group id="Group 27" o:spid="_x0000_s1029" style="position:absolute;left:1697;top:1703;width:8846;height:292" coordorigin="1697,1703" coordsize="8846,2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Freeform 37" o:spid="_x0000_s1030" style="position:absolute;left:1697;top:1703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HdK8IA&#10;AADbAAAADwAAAGRycy9kb3ducmV2LnhtbESPQWvCQBSE74L/YXmCN90YRGp0FS0I3kqtiMdH9plE&#10;s2/T3TWm/fVuoeBxmJlvmOW6M7VoyfnKsoLJOAFBnFtdcaHg+LUbvYHwAVljbZkU/JCH9arfW2Km&#10;7YM/qT2EQkQI+wwVlCE0mZQ+L8mgH9uGOHoX6wyGKF0htcNHhJtapkkykwYrjgslNvReUn473I2C&#10;dFfheXs8XTbfv4VrsaWPa0pKDQfdZgEiUBde4f/2XiuYzuHvS/wB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8d0rwgAAANsAAAAPAAAAAAAAAAAAAAAAAJgCAABkcnMvZG93&#10;bnJldi54bWxQSwUGAAAAAAQABAD1AAAAhwMAAAAA&#10;" path="m8846,l8743,r,291l8846,291,8846,xe" fillcolor="#a0a0a0" stroked="f">
                      <v:path arrowok="t" o:connecttype="custom" o:connectlocs="8846,1703;8743,1703;8743,1994;8846,1994;8846,1703" o:connectangles="0,0,0,0,0"/>
                    </v:shape>
                    <v:shape id="Freeform 36" o:spid="_x0000_s1031" style="position:absolute;left:1697;top:1703;width:8846;height:292;visibility:visible;mso-wrap-style:square;v-text-anchor:top" coordsize="8846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ia78A&#10;AADbAAAADwAAAGRycy9kb3ducmV2LnhtbERPTYvCMBC9L/gfwgjetqkFF6lGUUHYm+iKeByasa02&#10;k5pka/XXbw4LHh/ve77sTSM6cr62rGCcpCCIC6trLhUcf7afUxA+IGtsLJOCJ3lYLgYfc8y1ffCe&#10;ukMoRQxhn6OCKoQ2l9IXFRn0iW2JI3exzmCI0JVSO3zEcNPILE2/pMGaY0OFLW0qKm6HX6Mg29Z4&#10;Xh9Pl9X9VboOO9pdM1JqNOxXMxCB+vAW/7u/tYJJXB+/xB8gF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EuJrvwAAANsAAAAPAAAAAAAAAAAAAAAAAJgCAABkcnMvZG93bnJl&#10;di54bWxQSwUGAAAAAAQABAD1AAAAhAMAAAAA&#10;" path="m103,l,,,291r103,l103,xe" fillcolor="#a0a0a0" stroked="f">
                      <v:path arrowok="t" o:connecttype="custom" o:connectlocs="103,1703;0,1703;0,1994;103,1994;103,1703" o:connectangles="0,0,0,0,0"/>
                    </v:shape>
                    <v:group id="Group 28" o:spid="_x0000_s1032" style="position:absolute;left:1687;top:1698;width:8866;height:0" coordorigin="1687,1698" coordsize="886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<v:shape id="Freeform 35" o:spid="_x0000_s1033" style="position:absolute;left:1687;top:1698;width:8866;height:0;visibility:visible;mso-wrap-style:square;v-text-anchor:top" coordsize="886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yoMEA&#10;AADbAAAADwAAAGRycy9kb3ducmV2LnhtbESPQWsCMRSE7wX/Q3iCt5ootJTVKCpopT11W++P5Lm7&#10;mLysm6jbf98UBI/DzHzDzJe9d+JKXWwCa5iMFQhiE2zDlYaf7+3zG4iYkC26wKThlyIsF4OnORY2&#10;3PiLrmWqRIZwLFBDnVJbSBlNTR7jOLTE2TuGzmPKsquk7fCW4d7JqVKv0mPDeaHGljY1mVN58Rre&#10;t0ql0lxcNOd13H3u3Ic6HbQeDfvVDESiPj3C9/beaniZwv+X/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ZsqDBAAAA2wAAAA8AAAAAAAAAAAAAAAAAmAIAAGRycy9kb3du&#10;cmV2LnhtbFBLBQYAAAAABAAEAPUAAACGAwAAAAA=&#10;" path="m,l8866,e" filled="f" strokeweight=".20464mm">
                        <v:path arrowok="t" o:connecttype="custom" o:connectlocs="0,0;8866,0" o:connectangles="0,0"/>
                      </v:shape>
                      <v:group id="Group 29" o:spid="_x0000_s1034" style="position:absolute;left:1692;top:1693;width:0;height:312" coordorigin="1692,1693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shape id="Freeform 34" o:spid="_x0000_s1035" style="position:absolute;left:1692;top:1693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9hC8MA&#10;AADbAAAADwAAAGRycy9kb3ducmV2LnhtbESPQWvCQBSE7wX/w/IK3uqmakuIWcUKQg5CadreH9ln&#10;EpJ9m2bXJP57tyB4HGbmGybdTaYVA/WutqzgdRGBIC6srrlU8PN9fIlBOI+ssbVMCq7kYLedPaWY&#10;aDvyFw25L0WAsEtQQeV9l0jpiooMuoXtiIN3tr1BH2RfSt3jGOCmlcsoepcGaw4LFXZ0qKho8otR&#10;sMqProk/pSmd/fvw2fB7alatUvPnab8B4Wnyj/C9nWkFb2v4/xJ+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9hC8MAAADbAAAADwAAAAAAAAAAAAAAAACYAgAAZHJzL2Rv&#10;d25yZXYueG1sUEsFBgAAAAAEAAQA9QAAAIgDAAAAAA==&#10;" path="m,l,312e" filled="f" strokeweight=".58pt">
                          <v:path arrowok="t" o:connecttype="custom" o:connectlocs="0,1693;0,2005" o:connectangles="0,0"/>
                        </v:shape>
                        <v:group id="Group 30" o:spid="_x0000_s1036" style="position:absolute;left:1687;top:2000;width:8856;height:0" coordorigin="1687,2000" coordsize="8856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<v:shape id="Freeform 33" o:spid="_x0000_s1037" style="position:absolute;left:1687;top:2000;width:8856;height:0;visibility:visible;mso-wrap-style:square;v-text-anchor:top" coordsize="88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rxwsUA&#10;AADbAAAADwAAAGRycy9kb3ducmV2LnhtbESPT2vCQBTE70K/w/IK3nTTgKmkrkEKpVV7aeqlt0f2&#10;mUSzb0N2mz/f3i0UPA4z8xtmk42mET11rras4GkZgSAurK65VHD6flusQTiPrLGxTAomcpBtH2Yb&#10;TLUd+Iv63JciQNilqKDyvk2ldEVFBt3StsTBO9vOoA+yK6XucAhw08g4ihJpsOawUGFLrxUV1/zX&#10;KDgcJ/681NOldyczrfP45/n9vFdq/jjuXkB4Gv09/N/+0ApWCfx9CT9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vHCxQAAANsAAAAPAAAAAAAAAAAAAAAAAJgCAABkcnMv&#10;ZG93bnJldi54bWxQSwUGAAAAAAQABAD1AAAAigMAAAAA&#10;" path="m,l8856,e" filled="f" strokeweight=".58pt">
                            <v:path arrowok="t" o:connecttype="custom" o:connectlocs="0,0;8856,0" o:connectangles="0,0"/>
                          </v:shape>
                          <v:group id="Group 31" o:spid="_x0000_s1038" style="position:absolute;left:10548;top:1693;width:0;height:312" coordorigin="10548,1693" coordsize="0,3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      <v:shape id="Freeform 32" o:spid="_x0000_s1039" style="position:absolute;left:10548;top:1693;width:0;height:312;visibility:visible;mso-wrap-style:square;v-text-anchor:top" coordsize="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ccL8A&#10;AADbAAAADwAAAGRycy9kb3ducmV2LnhtbERPy4rCMBTdC/MP4Q64kTFVVIaOUcQHuNTq7C/NnaZj&#10;c1Oa1Na/NwvB5eG8l+veVuJOjS8dK5iMExDEudMlFwqul8PXNwgfkDVWjknBgzysVx+DJabadXym&#10;exYKEUPYp6jAhFCnUvrckEU/djVx5P5cYzFE2BRSN9jFcFvJaZIspMWSY4PBmraG8lvWWgW0n+nk&#10;ttP2NLp2xfnftIftb6vU8LPf/IAI1Ie3+OU+agXzODZ+iT9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29xwvwAAANsAAAAPAAAAAAAAAAAAAAAAAJgCAABkcnMvZG93bnJl&#10;di54bWxQSwUGAAAAAAQABAD1AAAAhAMAAAAA&#10;" path="m,l,312e" filled="f" strokeweight=".20464mm">
                              <v:path arrowok="t" o:connecttype="custom" o:connectlocs="0,1693;0,2005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1776C3" w:rsidRDefault="001776C3">
      <w:pPr>
        <w:spacing w:line="200" w:lineRule="exact"/>
      </w:pPr>
    </w:p>
    <w:p w:rsidR="001776C3" w:rsidRDefault="001776C3">
      <w:pPr>
        <w:spacing w:before="19" w:line="280" w:lineRule="exact"/>
        <w:rPr>
          <w:sz w:val="28"/>
          <w:szCs w:val="28"/>
        </w:rPr>
      </w:pPr>
    </w:p>
    <w:p w:rsidR="001776C3" w:rsidRDefault="00194C84">
      <w:pPr>
        <w:spacing w:before="17" w:line="280" w:lineRule="exact"/>
        <w:ind w:left="2838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position w:val="-2"/>
          <w:sz w:val="24"/>
          <w:szCs w:val="24"/>
        </w:rPr>
        <w:t>6 User Interface Design</w:t>
      </w:r>
    </w:p>
    <w:p w:rsidR="001776C3" w:rsidRDefault="001776C3">
      <w:pPr>
        <w:spacing w:before="5" w:line="100" w:lineRule="exact"/>
        <w:rPr>
          <w:sz w:val="11"/>
          <w:szCs w:val="11"/>
        </w:rPr>
      </w:pPr>
    </w:p>
    <w:p w:rsidR="001776C3" w:rsidRDefault="001776C3">
      <w:pPr>
        <w:spacing w:line="200" w:lineRule="exact"/>
      </w:pPr>
    </w:p>
    <w:p w:rsidR="001776C3" w:rsidRDefault="00194C84">
      <w:pPr>
        <w:spacing w:before="24"/>
        <w:ind w:left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6.1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Application</w:t>
      </w:r>
      <w:r>
        <w:rPr>
          <w:rFonts w:ascii="Arial" w:eastAsia="Arial" w:hAnsi="Arial" w:cs="Arial"/>
          <w:b/>
          <w:i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Control</w:t>
      </w:r>
    </w:p>
    <w:p w:rsidR="001776C3" w:rsidRDefault="001776C3">
      <w:pPr>
        <w:spacing w:before="1" w:line="120" w:lineRule="exact"/>
        <w:rPr>
          <w:sz w:val="12"/>
          <w:szCs w:val="12"/>
        </w:rPr>
      </w:pPr>
    </w:p>
    <w:p w:rsidR="001776C3" w:rsidRDefault="001776C3">
      <w:pPr>
        <w:spacing w:line="200" w:lineRule="exact"/>
      </w:pPr>
    </w:p>
    <w:p w:rsidR="001776C3" w:rsidRDefault="00194C84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Common Look &amp; Feel</w:t>
      </w:r>
    </w:p>
    <w:p w:rsidR="001776C3" w:rsidRDefault="00194C84">
      <w:pPr>
        <w:spacing w:before="1" w:line="260" w:lineRule="exact"/>
        <w:ind w:left="120" w:right="244"/>
        <w:rPr>
          <w:sz w:val="24"/>
          <w:szCs w:val="24"/>
        </w:rPr>
      </w:pPr>
      <w:r>
        <w:rPr>
          <w:sz w:val="24"/>
          <w:szCs w:val="24"/>
        </w:rPr>
        <w:t xml:space="preserve">All windows will be Java/Swing </w:t>
      </w:r>
      <w:r>
        <w:rPr>
          <w:sz w:val="24"/>
          <w:szCs w:val="24"/>
        </w:rPr>
        <w:t>style windo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s. These windows will have no additional toolbars or buttons except for </w:t>
      </w:r>
      <w:proofErr w:type="gramStart"/>
      <w:r>
        <w:rPr>
          <w:sz w:val="24"/>
          <w:szCs w:val="24"/>
        </w:rPr>
        <w:t xml:space="preserve">the </w:t>
      </w:r>
      <w:r>
        <w:rPr>
          <w:i/>
          <w:sz w:val="24"/>
          <w:szCs w:val="24"/>
        </w:rPr>
        <w:t>minimize</w:t>
      </w:r>
      <w:proofErr w:type="gramEnd"/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maximize</w:t>
      </w:r>
      <w:r>
        <w:rPr>
          <w:sz w:val="24"/>
          <w:szCs w:val="24"/>
        </w:rPr>
        <w:t xml:space="preserve">, and </w:t>
      </w:r>
      <w:r>
        <w:rPr>
          <w:i/>
          <w:sz w:val="24"/>
          <w:szCs w:val="24"/>
        </w:rPr>
        <w:t xml:space="preserve">close </w:t>
      </w:r>
      <w:r>
        <w:rPr>
          <w:sz w:val="24"/>
          <w:szCs w:val="24"/>
        </w:rPr>
        <w:t>buttons found in all application windows.</w:t>
      </w:r>
    </w:p>
    <w:p w:rsidR="001776C3" w:rsidRDefault="001776C3">
      <w:pPr>
        <w:spacing w:before="13" w:line="260" w:lineRule="exact"/>
        <w:rPr>
          <w:sz w:val="26"/>
          <w:szCs w:val="26"/>
        </w:rPr>
      </w:pPr>
    </w:p>
    <w:p w:rsidR="001776C3" w:rsidRDefault="00194C84">
      <w:pPr>
        <w:ind w:left="120" w:right="655"/>
        <w:rPr>
          <w:sz w:val="24"/>
          <w:szCs w:val="24"/>
        </w:rPr>
      </w:pPr>
      <w:r>
        <w:rPr>
          <w:sz w:val="24"/>
          <w:szCs w:val="24"/>
        </w:rPr>
        <w:t>The window appearance on any given system</w:t>
      </w:r>
      <w:r>
        <w:rPr>
          <w:spacing w:val="-2"/>
          <w:sz w:val="24"/>
          <w:szCs w:val="24"/>
        </w:rPr>
        <w:t xml:space="preserve"> m</w:t>
      </w:r>
      <w:r>
        <w:rPr>
          <w:sz w:val="24"/>
          <w:szCs w:val="24"/>
        </w:rPr>
        <w:t>ay change depending on the current 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desktop </w:t>
      </w:r>
      <w:r>
        <w:rPr>
          <w:sz w:val="24"/>
          <w:szCs w:val="24"/>
        </w:rPr>
        <w:t>the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and operating system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(i.e. OS X.4 or </w:t>
      </w:r>
      <w:r>
        <w:rPr>
          <w:spacing w:val="-2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ndows).</w:t>
      </w:r>
    </w:p>
    <w:p w:rsidR="001776C3" w:rsidRDefault="001776C3">
      <w:pPr>
        <w:spacing w:before="18" w:line="260" w:lineRule="exact"/>
        <w:rPr>
          <w:sz w:val="26"/>
          <w:szCs w:val="26"/>
        </w:rPr>
      </w:pPr>
    </w:p>
    <w:p w:rsidR="001776C3" w:rsidRDefault="00194C84">
      <w:pPr>
        <w:ind w:left="120"/>
        <w:rPr>
          <w:sz w:val="24"/>
          <w:szCs w:val="24"/>
        </w:rPr>
      </w:pPr>
      <w:r>
        <w:rPr>
          <w:b/>
          <w:sz w:val="24"/>
          <w:szCs w:val="24"/>
        </w:rPr>
        <w:t>Minimum Requirements</w:t>
      </w:r>
    </w:p>
    <w:p w:rsidR="001776C3" w:rsidRDefault="00194C84">
      <w:pPr>
        <w:spacing w:before="1" w:line="260" w:lineRule="exact"/>
        <w:ind w:left="120" w:right="207"/>
        <w:rPr>
          <w:sz w:val="24"/>
          <w:szCs w:val="24"/>
        </w:rPr>
      </w:pPr>
      <w:r>
        <w:rPr>
          <w:sz w:val="24"/>
          <w:szCs w:val="24"/>
        </w:rPr>
        <w:t xml:space="preserve">The user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ust be running either Macintosh OS X.4 or </w:t>
      </w:r>
      <w:r>
        <w:rPr>
          <w:spacing w:val="-2"/>
          <w:sz w:val="24"/>
          <w:szCs w:val="24"/>
        </w:rPr>
        <w:t>W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ndows 98 or higher. Users will be required to use a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screen resolution of 800 x 600.</w:t>
      </w:r>
    </w:p>
    <w:p w:rsidR="001776C3" w:rsidRDefault="001776C3">
      <w:pPr>
        <w:spacing w:before="2" w:line="120" w:lineRule="exact"/>
        <w:rPr>
          <w:sz w:val="12"/>
          <w:szCs w:val="12"/>
        </w:rPr>
      </w:pPr>
    </w:p>
    <w:p w:rsidR="001776C3" w:rsidRDefault="001776C3">
      <w:pPr>
        <w:spacing w:line="200" w:lineRule="exact"/>
      </w:pPr>
    </w:p>
    <w:p w:rsidR="001776C3" w:rsidRDefault="00194C84">
      <w:pPr>
        <w:ind w:left="1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i/>
          <w:sz w:val="28"/>
          <w:szCs w:val="28"/>
        </w:rPr>
        <w:t>6.2</w:t>
      </w:r>
      <w:r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i/>
          <w:sz w:val="28"/>
          <w:szCs w:val="28"/>
        </w:rPr>
        <w:t>Screenshots</w:t>
      </w:r>
    </w:p>
    <w:p w:rsidR="001776C3" w:rsidRDefault="001776C3">
      <w:pPr>
        <w:spacing w:before="2" w:line="120" w:lineRule="exact"/>
        <w:rPr>
          <w:sz w:val="12"/>
          <w:szCs w:val="12"/>
        </w:rPr>
      </w:pPr>
    </w:p>
    <w:p w:rsidR="001776C3" w:rsidRDefault="001776C3">
      <w:pPr>
        <w:spacing w:line="200" w:lineRule="exact"/>
      </w:pPr>
    </w:p>
    <w:p w:rsidR="001776C3" w:rsidRDefault="00C7409C">
      <w:pPr>
        <w:ind w:left="121"/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noProof/>
        </w:rPr>
        <w:drawing>
          <wp:inline distT="0" distB="0" distL="0" distR="0">
            <wp:extent cx="5486400" cy="4619625"/>
            <wp:effectExtent l="0" t="0" r="0" b="9525"/>
            <wp:docPr id="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line="220" w:lineRule="exact"/>
        <w:rPr>
          <w:sz w:val="22"/>
          <w:szCs w:val="22"/>
        </w:rPr>
      </w:pPr>
    </w:p>
    <w:p w:rsidR="001776C3" w:rsidRDefault="00194C84">
      <w:pPr>
        <w:spacing w:before="29"/>
        <w:ind w:left="3111" w:right="3111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Fig. 6.2.1 </w:t>
      </w:r>
      <w:proofErr w:type="gramStart"/>
      <w:r>
        <w:rPr>
          <w:sz w:val="24"/>
          <w:szCs w:val="24"/>
        </w:rPr>
        <w:t>The</w:t>
      </w:r>
      <w:proofErr w:type="gramEnd"/>
      <w:r>
        <w:rPr>
          <w:sz w:val="24"/>
          <w:szCs w:val="24"/>
        </w:rPr>
        <w:t xml:space="preserve"> Main Menu</w:t>
      </w: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before="20" w:line="220" w:lineRule="exact"/>
        <w:rPr>
          <w:sz w:val="22"/>
          <w:szCs w:val="22"/>
        </w:rPr>
      </w:pPr>
    </w:p>
    <w:p w:rsidR="001776C3" w:rsidRDefault="00C7409C">
      <w:pPr>
        <w:ind w:left="3325" w:right="3325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noProof/>
        </w:rPr>
        <w:drawing>
          <wp:anchor distT="0" distB="0" distL="114300" distR="114300" simplePos="0" relativeHeight="503315337" behindDoc="1" locked="0" layoutInCell="1" allowOverlap="1">
            <wp:simplePos x="0" y="0"/>
            <wp:positionH relativeFrom="page">
              <wp:posOffset>1145540</wp:posOffset>
            </wp:positionH>
            <wp:positionV relativeFrom="page">
              <wp:posOffset>1089660</wp:posOffset>
            </wp:positionV>
            <wp:extent cx="5481320" cy="4597400"/>
            <wp:effectExtent l="0" t="0" r="5080" b="0"/>
            <wp:wrapNone/>
            <wp:docPr id="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59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C84">
        <w:rPr>
          <w:sz w:val="24"/>
          <w:szCs w:val="24"/>
        </w:rPr>
        <w:t>Fig 6.2.3 Login Menu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733925"/>
            <wp:effectExtent l="0" t="0" r="0" b="9525"/>
            <wp:docPr id="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524" w:right="3505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 xml:space="preserve">Fig </w:t>
      </w:r>
      <w:proofErr w:type="gramStart"/>
      <w:r>
        <w:rPr>
          <w:sz w:val="24"/>
          <w:szCs w:val="24"/>
        </w:rPr>
        <w:t>6.2.4  Tutorial</w:t>
      </w:r>
      <w:proofErr w:type="gramEnd"/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04"/>
      </w:pPr>
      <w:r>
        <w:rPr>
          <w:noProof/>
        </w:rPr>
        <w:drawing>
          <wp:inline distT="0" distB="0" distL="0" distR="0">
            <wp:extent cx="5476875" cy="4629150"/>
            <wp:effectExtent l="0" t="0" r="9525" b="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326" w:right="3326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sz w:val="24"/>
          <w:szCs w:val="24"/>
        </w:rPr>
        <w:t>Fig 6.2.5 Ga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Menu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02"/>
      </w:pPr>
      <w:r>
        <w:rPr>
          <w:noProof/>
        </w:rPr>
        <w:drawing>
          <wp:inline distT="0" distB="0" distL="0" distR="0">
            <wp:extent cx="5486400" cy="4705350"/>
            <wp:effectExtent l="0" t="0" r="0" b="0"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504" w:right="3505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sz w:val="24"/>
          <w:szCs w:val="24"/>
        </w:rPr>
        <w:t>Fig. 6.2.6 Practice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638675"/>
            <wp:effectExtent l="0" t="0" r="0" b="9525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line="200" w:lineRule="exact"/>
      </w:pPr>
    </w:p>
    <w:p w:rsidR="001776C3" w:rsidRDefault="001776C3">
      <w:pPr>
        <w:spacing w:before="6" w:line="260" w:lineRule="exact"/>
        <w:rPr>
          <w:sz w:val="26"/>
          <w:szCs w:val="26"/>
        </w:rPr>
      </w:pPr>
    </w:p>
    <w:p w:rsidR="001776C3" w:rsidRDefault="00504187">
      <w:pPr>
        <w:spacing w:before="30"/>
        <w:ind w:left="120"/>
        <w:rPr>
          <w:sz w:val="24"/>
          <w:szCs w:val="24"/>
        </w:rPr>
        <w:sectPr w:rsidR="001776C3">
          <w:headerReference w:type="default" r:id="rId64"/>
          <w:footerReference w:type="default" r:id="rId65"/>
          <w:pgSz w:w="12240" w:h="15840"/>
          <w:pgMar w:top="980" w:right="1700" w:bottom="280" w:left="1680" w:header="748" w:footer="0" w:gutter="0"/>
          <w:cols w:space="720"/>
        </w:sectPr>
      </w:pPr>
      <w:r>
        <w:rPr>
          <w:sz w:val="24"/>
          <w:szCs w:val="24"/>
        </w:rPr>
        <w:t xml:space="preserve">                                  </w:t>
      </w:r>
      <w:r w:rsidR="00194C84">
        <w:rPr>
          <w:sz w:val="24"/>
          <w:szCs w:val="24"/>
        </w:rPr>
        <w:t xml:space="preserve">                                                                                                          </w:t>
      </w:r>
      <w:r w:rsidR="00194C84">
        <w:rPr>
          <w:spacing w:val="17"/>
          <w:sz w:val="24"/>
          <w:szCs w:val="24"/>
        </w:rPr>
        <w:t xml:space="preserve"> </w:t>
      </w:r>
      <w:r w:rsidR="00194C84">
        <w:rPr>
          <w:sz w:val="24"/>
          <w:szCs w:val="24"/>
        </w:rPr>
        <w:t>33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7148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2992" w:right="2972"/>
        <w:jc w:val="center"/>
        <w:rPr>
          <w:sz w:val="24"/>
          <w:szCs w:val="24"/>
        </w:rPr>
        <w:sectPr w:rsidR="001776C3">
          <w:footerReference w:type="default" r:id="rId67"/>
          <w:pgSz w:w="12240" w:h="15840"/>
          <w:pgMar w:top="980" w:right="1700" w:bottom="280" w:left="1680" w:header="748" w:footer="768" w:gutter="0"/>
          <w:pgNumType w:start="34"/>
          <w:cols w:space="720"/>
        </w:sectPr>
      </w:pPr>
      <w:r>
        <w:rPr>
          <w:sz w:val="24"/>
          <w:szCs w:val="24"/>
        </w:rPr>
        <w:t xml:space="preserve">Fig. </w:t>
      </w:r>
      <w:proofErr w:type="gramStart"/>
      <w:r>
        <w:rPr>
          <w:sz w:val="24"/>
          <w:szCs w:val="24"/>
        </w:rPr>
        <w:t>6.2.8  Ga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Screenshots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02"/>
      </w:pPr>
      <w:r>
        <w:rPr>
          <w:noProof/>
        </w:rPr>
        <w:drawing>
          <wp:inline distT="0" distB="0" distL="0" distR="0">
            <wp:extent cx="5486400" cy="47148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440" w:right="3441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sz w:val="24"/>
          <w:szCs w:val="24"/>
        </w:rPr>
        <w:t xml:space="preserve">Fig. </w:t>
      </w:r>
      <w:proofErr w:type="gramStart"/>
      <w:r>
        <w:rPr>
          <w:sz w:val="24"/>
          <w:szCs w:val="24"/>
        </w:rPr>
        <w:t>6.2.9  Interrupt</w:t>
      </w:r>
      <w:proofErr w:type="gramEnd"/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01"/>
      </w:pPr>
      <w:r>
        <w:rPr>
          <w:noProof/>
        </w:rPr>
        <w:drawing>
          <wp:inline distT="0" distB="0" distL="0" distR="0">
            <wp:extent cx="5486400" cy="4619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038" w:right="3039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sz w:val="24"/>
          <w:szCs w:val="24"/>
        </w:rPr>
        <w:t xml:space="preserve">Fig. </w:t>
      </w:r>
      <w:proofErr w:type="gramStart"/>
      <w:r>
        <w:rPr>
          <w:sz w:val="24"/>
          <w:szCs w:val="24"/>
        </w:rPr>
        <w:t>6.2.10  Choose</w:t>
      </w:r>
      <w:proofErr w:type="gramEnd"/>
      <w:r>
        <w:rPr>
          <w:sz w:val="24"/>
          <w:szCs w:val="24"/>
        </w:rPr>
        <w:t xml:space="preserve"> Reward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7148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508" w:right="3489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 6.2.11 Reward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01"/>
      </w:pPr>
      <w:r>
        <w:rPr>
          <w:noProof/>
        </w:rPr>
        <w:drawing>
          <wp:inline distT="0" distB="0" distL="0" distR="0">
            <wp:extent cx="5486400" cy="4629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2919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sz w:val="24"/>
          <w:szCs w:val="24"/>
        </w:rPr>
        <w:t>Fig 6.2.12 Score Review Menu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276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2336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Fig. 6.2.13 Score Review for Current Ga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6958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2503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Fig.</w:t>
      </w:r>
      <w:r>
        <w:rPr>
          <w:sz w:val="24"/>
          <w:szCs w:val="24"/>
        </w:rPr>
        <w:t xml:space="preserve"> 6.2.14 Score Review for All Ga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es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6291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464" w:right="3445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Fig. 6.2.15 Settings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01"/>
      </w:pPr>
      <w:r>
        <w:rPr>
          <w:noProof/>
        </w:rPr>
        <w:drawing>
          <wp:inline distT="0" distB="0" distL="0" distR="0">
            <wp:extent cx="5486400" cy="46196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2622"/>
        <w:rPr>
          <w:sz w:val="24"/>
          <w:szCs w:val="24"/>
        </w:rPr>
        <w:sectPr w:rsidR="001776C3">
          <w:pgSz w:w="12240" w:h="15840"/>
          <w:pgMar w:top="980" w:right="1700" w:bottom="280" w:left="1700" w:header="748" w:footer="768" w:gutter="0"/>
          <w:cols w:space="720"/>
        </w:sectPr>
      </w:pPr>
      <w:r>
        <w:rPr>
          <w:sz w:val="24"/>
          <w:szCs w:val="24"/>
        </w:rPr>
        <w:t>Fig. 6.2.17 Keyboard Mapping Menu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724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2994" w:right="2976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Fig. 6.2.18 Password Change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76875" cy="46196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196" w:right="3176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Fig. 6.2.19 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ove User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6958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2675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Fig. 6.2.20 Advanced Settings</w:t>
      </w:r>
      <w:r>
        <w:rPr>
          <w:sz w:val="24"/>
          <w:szCs w:val="24"/>
        </w:rPr>
        <w:t xml:space="preserve"> Menu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705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322" w:right="3302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Fig. 6.2.21 Add Video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76875" cy="46101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129" w:right="3110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Fig. 6.2.22 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ove Video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7148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329" w:right="3310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>Fig. 6.2.23 Add Ga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86400" cy="4705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303" w:right="3283"/>
        <w:jc w:val="center"/>
        <w:rPr>
          <w:sz w:val="24"/>
          <w:szCs w:val="24"/>
        </w:rPr>
        <w:sectPr w:rsidR="001776C3">
          <w:pgSz w:w="12240" w:h="15840"/>
          <w:pgMar w:top="980" w:right="1700" w:bottom="280" w:left="1680" w:header="748" w:footer="768" w:gutter="0"/>
          <w:cols w:space="720"/>
        </w:sectPr>
      </w:pPr>
      <w:r>
        <w:rPr>
          <w:sz w:val="24"/>
          <w:szCs w:val="24"/>
        </w:rPr>
        <w:t xml:space="preserve">Fig. 6.2.24 </w:t>
      </w:r>
      <w:proofErr w:type="gramStart"/>
      <w:r>
        <w:rPr>
          <w:sz w:val="24"/>
          <w:szCs w:val="24"/>
        </w:rPr>
        <w:t>Save</w:t>
      </w:r>
      <w:proofErr w:type="gramEnd"/>
      <w:r>
        <w:rPr>
          <w:sz w:val="24"/>
          <w:szCs w:val="24"/>
        </w:rPr>
        <w:t xml:space="preserve"> Ga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</w:p>
    <w:p w:rsidR="001776C3" w:rsidRDefault="001776C3">
      <w:pPr>
        <w:spacing w:line="200" w:lineRule="exact"/>
      </w:pPr>
    </w:p>
    <w:p w:rsidR="001776C3" w:rsidRDefault="001776C3">
      <w:pPr>
        <w:spacing w:before="12" w:line="240" w:lineRule="exact"/>
        <w:rPr>
          <w:sz w:val="24"/>
          <w:szCs w:val="24"/>
        </w:rPr>
      </w:pPr>
    </w:p>
    <w:p w:rsidR="001776C3" w:rsidRDefault="00C7409C">
      <w:pPr>
        <w:ind w:left="120"/>
      </w:pPr>
      <w:r>
        <w:rPr>
          <w:noProof/>
        </w:rPr>
        <w:drawing>
          <wp:inline distT="0" distB="0" distL="0" distR="0">
            <wp:extent cx="5476875" cy="46196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C3" w:rsidRDefault="00194C84">
      <w:pPr>
        <w:spacing w:line="260" w:lineRule="exact"/>
        <w:ind w:left="3137" w:right="3117"/>
        <w:jc w:val="center"/>
        <w:rPr>
          <w:sz w:val="24"/>
          <w:szCs w:val="24"/>
        </w:rPr>
      </w:pPr>
      <w:r>
        <w:rPr>
          <w:sz w:val="24"/>
          <w:szCs w:val="24"/>
        </w:rPr>
        <w:t>Fig. 6.2.24 Re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ove Ga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</w:p>
    <w:sectPr w:rsidR="001776C3">
      <w:pgSz w:w="12240" w:h="15840"/>
      <w:pgMar w:top="980" w:right="1700" w:bottom="280" w:left="1680" w:header="748" w:footer="76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4C84" w:rsidRDefault="00194C84">
      <w:r>
        <w:separator/>
      </w:r>
    </w:p>
  </w:endnote>
  <w:endnote w:type="continuationSeparator" w:id="0">
    <w:p w:rsidR="00194C84" w:rsidRDefault="00194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6C3" w:rsidRDefault="001776C3">
    <w:pPr>
      <w:spacing w:line="200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6C3" w:rsidRDefault="00C7409C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5319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9431655</wp:posOffset>
              </wp:positionV>
              <wp:extent cx="203200" cy="177800"/>
              <wp:effectExtent l="3175" t="1905" r="3175" b="127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76C3" w:rsidRDefault="00194C84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4187">
                            <w:rPr>
                              <w:noProof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08pt;margin-top:742.65pt;width:16pt;height:14pt;z-index:-11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r9MrAIAAKg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" filled="f" stroked="f">
              <v:textbox inset="0,0,0,0">
                <w:txbxContent>
                  <w:p w:rsidR="001776C3" w:rsidRDefault="00194C84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4187">
                      <w:rPr>
                        <w:noProof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6C3" w:rsidRDefault="001776C3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6C3" w:rsidRDefault="00C7409C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5323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9431655</wp:posOffset>
              </wp:positionV>
              <wp:extent cx="203200" cy="177800"/>
              <wp:effectExtent l="3175" t="1905" r="3175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76C3" w:rsidRDefault="00194C84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0626">
                            <w:rPr>
                              <w:noProof/>
                              <w:sz w:val="24"/>
                              <w:szCs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508pt;margin-top:742.65pt;width:16pt;height:14pt;z-index:-11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kcrw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" filled="f" stroked="f">
              <v:textbox inset="0,0,0,0">
                <w:txbxContent>
                  <w:p w:rsidR="001776C3" w:rsidRDefault="00194C84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0626">
                      <w:rPr>
                        <w:noProof/>
                        <w:sz w:val="24"/>
                        <w:szCs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6C3" w:rsidRDefault="001776C3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6C3" w:rsidRDefault="00C7409C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5327" behindDoc="1" locked="0" layoutInCell="1" allowOverlap="1">
              <wp:simplePos x="0" y="0"/>
              <wp:positionH relativeFrom="page">
                <wp:posOffset>6451600</wp:posOffset>
              </wp:positionH>
              <wp:positionV relativeFrom="page">
                <wp:posOffset>9431655</wp:posOffset>
              </wp:positionV>
              <wp:extent cx="203200" cy="177800"/>
              <wp:effectExtent l="3175" t="1905" r="317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76C3" w:rsidRDefault="00194C84">
                          <w:pPr>
                            <w:spacing w:line="260" w:lineRule="exact"/>
                            <w:ind w:left="40"/>
                            <w:rPr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40626">
                            <w:rPr>
                              <w:noProof/>
                              <w:sz w:val="24"/>
                              <w:szCs w:val="24"/>
                            </w:rP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08pt;margin-top:742.65pt;width:16pt;height:14pt;z-index:-11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" filled="f" stroked="f">
              <v:textbox inset="0,0,0,0">
                <w:txbxContent>
                  <w:p w:rsidR="001776C3" w:rsidRDefault="00194C84">
                    <w:pPr>
                      <w:spacing w:line="260" w:lineRule="exact"/>
                      <w:ind w:left="40"/>
                      <w:rPr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40626">
                      <w:rPr>
                        <w:noProof/>
                        <w:sz w:val="24"/>
                        <w:szCs w:val="24"/>
                      </w:rP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4C84" w:rsidRDefault="00194C84">
      <w:r>
        <w:separator/>
      </w:r>
    </w:p>
  </w:footnote>
  <w:footnote w:type="continuationSeparator" w:id="0">
    <w:p w:rsidR="00194C84" w:rsidRDefault="00194C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6C3" w:rsidRDefault="001776C3">
    <w:pPr>
      <w:spacing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6C3" w:rsidRDefault="001776C3">
    <w:pPr>
      <w:spacing w:line="20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6C3" w:rsidRDefault="001776C3">
    <w:pPr>
      <w:spacing w:line="20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CC6E40"/>
    <w:multiLevelType w:val="multilevel"/>
    <w:tmpl w:val="BE5660A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6C3"/>
    <w:rsid w:val="001776C3"/>
    <w:rsid w:val="00194C84"/>
    <w:rsid w:val="00504187"/>
    <w:rsid w:val="00A40626"/>
    <w:rsid w:val="00C7409C"/>
    <w:rsid w:val="00EE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1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1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041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187"/>
  </w:style>
  <w:style w:type="paragraph" w:styleId="Footer">
    <w:name w:val="footer"/>
    <w:basedOn w:val="Normal"/>
    <w:link w:val="FooterChar"/>
    <w:unhideWhenUsed/>
    <w:rsid w:val="005041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187"/>
  </w:style>
  <w:style w:type="paragraph" w:customStyle="1" w:styleId="Title-Subject">
    <w:name w:val="Title - Subject"/>
    <w:basedOn w:val="Title"/>
    <w:next w:val="Normal"/>
    <w:rsid w:val="00504187"/>
    <w:pPr>
      <w:suppressAutoHyphens/>
      <w:spacing w:before="720" w:after="1360"/>
      <w:ind w:left="1080" w:right="1080"/>
    </w:pPr>
    <w:rPr>
      <w:rFonts w:cs="Arial"/>
      <w:b w:val="0"/>
      <w:iCs/>
      <w:sz w:val="40"/>
    </w:rPr>
  </w:style>
  <w:style w:type="paragraph" w:styleId="Title">
    <w:name w:val="Title"/>
    <w:basedOn w:val="Normal"/>
    <w:link w:val="TitleChar"/>
    <w:qFormat/>
    <w:rsid w:val="00504187"/>
    <w:pPr>
      <w:spacing w:before="1920" w:after="60"/>
      <w:jc w:val="center"/>
    </w:pPr>
    <w:rPr>
      <w:rFonts w:ascii="Arial" w:hAnsi="Arial"/>
      <w:b/>
      <w:kern w:val="28"/>
      <w:sz w:val="44"/>
      <w:lang w:val="en-CA"/>
    </w:rPr>
  </w:style>
  <w:style w:type="character" w:customStyle="1" w:styleId="TitleChar">
    <w:name w:val="Title Char"/>
    <w:basedOn w:val="DefaultParagraphFont"/>
    <w:link w:val="Title"/>
    <w:rsid w:val="00504187"/>
    <w:rPr>
      <w:rFonts w:ascii="Arial" w:hAnsi="Arial"/>
      <w:b/>
      <w:kern w:val="28"/>
      <w:sz w:val="44"/>
      <w:lang w:val="en-CA"/>
    </w:rPr>
  </w:style>
  <w:style w:type="paragraph" w:customStyle="1" w:styleId="Title-Revision">
    <w:name w:val="Title - Revision"/>
    <w:basedOn w:val="Title"/>
    <w:rsid w:val="00504187"/>
    <w:pPr>
      <w:spacing w:before="0" w:after="0"/>
    </w:pPr>
    <w:rPr>
      <w:bCs/>
      <w:sz w:val="28"/>
    </w:rPr>
  </w:style>
  <w:style w:type="paragraph" w:customStyle="1" w:styleId="ByLine">
    <w:name w:val="ByLine"/>
    <w:basedOn w:val="Title"/>
    <w:rsid w:val="00504187"/>
    <w:pPr>
      <w:spacing w:before="240" w:after="720"/>
      <w:jc w:val="right"/>
    </w:pPr>
    <w:rPr>
      <w:rFonts w:cs="Arial"/>
      <w:bCs/>
      <w:sz w:val="28"/>
      <w:szCs w:val="28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1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1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5041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4187"/>
  </w:style>
  <w:style w:type="paragraph" w:styleId="Footer">
    <w:name w:val="footer"/>
    <w:basedOn w:val="Normal"/>
    <w:link w:val="FooterChar"/>
    <w:unhideWhenUsed/>
    <w:rsid w:val="005041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187"/>
  </w:style>
  <w:style w:type="paragraph" w:customStyle="1" w:styleId="Title-Subject">
    <w:name w:val="Title - Subject"/>
    <w:basedOn w:val="Title"/>
    <w:next w:val="Normal"/>
    <w:rsid w:val="00504187"/>
    <w:pPr>
      <w:suppressAutoHyphens/>
      <w:spacing w:before="720" w:after="1360"/>
      <w:ind w:left="1080" w:right="1080"/>
    </w:pPr>
    <w:rPr>
      <w:rFonts w:cs="Arial"/>
      <w:b w:val="0"/>
      <w:iCs/>
      <w:sz w:val="40"/>
    </w:rPr>
  </w:style>
  <w:style w:type="paragraph" w:styleId="Title">
    <w:name w:val="Title"/>
    <w:basedOn w:val="Normal"/>
    <w:link w:val="TitleChar"/>
    <w:qFormat/>
    <w:rsid w:val="00504187"/>
    <w:pPr>
      <w:spacing w:before="1920" w:after="60"/>
      <w:jc w:val="center"/>
    </w:pPr>
    <w:rPr>
      <w:rFonts w:ascii="Arial" w:hAnsi="Arial"/>
      <w:b/>
      <w:kern w:val="28"/>
      <w:sz w:val="44"/>
      <w:lang w:val="en-CA"/>
    </w:rPr>
  </w:style>
  <w:style w:type="character" w:customStyle="1" w:styleId="TitleChar">
    <w:name w:val="Title Char"/>
    <w:basedOn w:val="DefaultParagraphFont"/>
    <w:link w:val="Title"/>
    <w:rsid w:val="00504187"/>
    <w:rPr>
      <w:rFonts w:ascii="Arial" w:hAnsi="Arial"/>
      <w:b/>
      <w:kern w:val="28"/>
      <w:sz w:val="44"/>
      <w:lang w:val="en-CA"/>
    </w:rPr>
  </w:style>
  <w:style w:type="paragraph" w:customStyle="1" w:styleId="Title-Revision">
    <w:name w:val="Title - Revision"/>
    <w:basedOn w:val="Title"/>
    <w:rsid w:val="00504187"/>
    <w:pPr>
      <w:spacing w:before="0" w:after="0"/>
    </w:pPr>
    <w:rPr>
      <w:bCs/>
      <w:sz w:val="28"/>
    </w:rPr>
  </w:style>
  <w:style w:type="paragraph" w:customStyle="1" w:styleId="ByLine">
    <w:name w:val="ByLine"/>
    <w:basedOn w:val="Title"/>
    <w:rsid w:val="00504187"/>
    <w:pPr>
      <w:spacing w:before="240" w:after="720"/>
      <w:jc w:val="right"/>
    </w:pPr>
    <w:rPr>
      <w:rFonts w:cs="Arial"/>
      <w:bCs/>
      <w:sz w:val="28"/>
      <w:szCs w:val="28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mobileco.com/cs319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8.png"/><Relationship Id="rId39" Type="http://schemas.openxmlformats.org/officeDocument/2006/relationships/image" Target="media/image21.jpeg"/><Relationship Id="rId21" Type="http://schemas.openxmlformats.org/officeDocument/2006/relationships/header" Target="header2.xml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g"/><Relationship Id="rId50" Type="http://schemas.openxmlformats.org/officeDocument/2006/relationships/image" Target="media/image32.jp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47.jpeg"/><Relationship Id="rId76" Type="http://schemas.openxmlformats.org/officeDocument/2006/relationships/image" Target="media/image55.jpe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image" Target="media/image11.jpg"/><Relationship Id="rId11" Type="http://schemas.openxmlformats.org/officeDocument/2006/relationships/hyperlink" Target="http://www.umobileco.com/cs319/project/autismintro.06.HO.ppt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g"/><Relationship Id="rId58" Type="http://schemas.openxmlformats.org/officeDocument/2006/relationships/image" Target="media/image40.jpeg"/><Relationship Id="rId66" Type="http://schemas.openxmlformats.org/officeDocument/2006/relationships/image" Target="media/image46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82" Type="http://schemas.openxmlformats.org/officeDocument/2006/relationships/image" Target="media/image61.jpe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mobileco.com/cs319/project/SRS.pdf" TargetMode="External"/><Relationship Id="rId22" Type="http://schemas.openxmlformats.org/officeDocument/2006/relationships/footer" Target="footer3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header" Target="header3.xml"/><Relationship Id="rId69" Type="http://schemas.openxmlformats.org/officeDocument/2006/relationships/image" Target="media/image48.jpeg"/><Relationship Id="rId77" Type="http://schemas.openxmlformats.org/officeDocument/2006/relationships/image" Target="media/image56.jpeg"/><Relationship Id="rId8" Type="http://schemas.openxmlformats.org/officeDocument/2006/relationships/header" Target="header1.xml"/><Relationship Id="rId51" Type="http://schemas.openxmlformats.org/officeDocument/2006/relationships/image" Target="media/image33.jpeg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www.umobileco.com/cs319/clientmeeting-jan24.mp3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image" Target="media/image15.jpeg"/><Relationship Id="rId38" Type="http://schemas.openxmlformats.org/officeDocument/2006/relationships/image" Target="media/image20.jp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footer" Target="footer6.xml"/><Relationship Id="rId20" Type="http://schemas.openxmlformats.org/officeDocument/2006/relationships/image" Target="media/image5.png"/><Relationship Id="rId41" Type="http://schemas.openxmlformats.org/officeDocument/2006/relationships/image" Target="media/image23.jp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uml.org/" TargetMode="External"/><Relationship Id="rId23" Type="http://schemas.openxmlformats.org/officeDocument/2006/relationships/footer" Target="footer4.xml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footer" Target="footer2.xml"/><Relationship Id="rId31" Type="http://schemas.openxmlformats.org/officeDocument/2006/relationships/image" Target="media/image13.jpeg"/><Relationship Id="rId44" Type="http://schemas.openxmlformats.org/officeDocument/2006/relationships/image" Target="media/image26.jp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footer" Target="footer5.xml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2102</Words>
  <Characters>11987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Bohr</dc:creator>
  <cp:lastModifiedBy>Bohr</cp:lastModifiedBy>
  <cp:revision>2</cp:revision>
  <dcterms:created xsi:type="dcterms:W3CDTF">2014-11-04T17:33:00Z</dcterms:created>
  <dcterms:modified xsi:type="dcterms:W3CDTF">2014-11-04T17:33:00Z</dcterms:modified>
</cp:coreProperties>
</file>